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10460" w14:textId="5335EAF5" w:rsidR="0096167A" w:rsidRDefault="00F15FCB">
      <w:pPr>
        <w:spacing w:line="200" w:lineRule="exact"/>
      </w:pPr>
      <w:r>
        <w:rPr>
          <w:noProof/>
        </w:rPr>
        <mc:AlternateContent>
          <mc:Choice Requires="wps">
            <w:drawing>
              <wp:anchor distT="0" distB="0" distL="114300" distR="114300" simplePos="0" relativeHeight="251658247" behindDoc="0" locked="0" layoutInCell="1" allowOverlap="1" wp14:anchorId="56839D68" wp14:editId="5FBDC6FF">
                <wp:simplePos x="0" y="0"/>
                <wp:positionH relativeFrom="column">
                  <wp:posOffset>6497053</wp:posOffset>
                </wp:positionH>
                <wp:positionV relativeFrom="paragraph">
                  <wp:posOffset>-896887</wp:posOffset>
                </wp:positionV>
                <wp:extent cx="1991360" cy="902368"/>
                <wp:effectExtent l="0" t="0" r="8890" b="0"/>
                <wp:wrapNone/>
                <wp:docPr id="1919861563" name="Flowchart: Manual Operation 13"/>
                <wp:cNvGraphicFramePr/>
                <a:graphic xmlns:a="http://schemas.openxmlformats.org/drawingml/2006/main">
                  <a:graphicData uri="http://schemas.microsoft.com/office/word/2010/wordprocessingShape">
                    <wps:wsp>
                      <wps:cNvSpPr/>
                      <wps:spPr>
                        <a:xfrm>
                          <a:off x="0" y="0"/>
                          <a:ext cx="1991360" cy="902368"/>
                        </a:xfrm>
                        <a:prstGeom prst="flowChartManualOperation">
                          <a:avLst/>
                        </a:prstGeom>
                        <a:solidFill>
                          <a:srgbClr val="00BA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8149F57" id="_x0000_t119" coordsize="21600,21600" o:spt="119" path="m,l21600,,17240,21600r-12880,xe">
                <v:stroke joinstyle="miter"/>
                <v:path gradientshapeok="t" o:connecttype="custom" o:connectlocs="10800,0;2180,10800;10800,21600;19420,10800" textboxrect="4321,0,17204,21600"/>
              </v:shapetype>
              <v:shape id="Flowchart: Manual Operation 13" o:spid="_x0000_s1026" type="#_x0000_t119" style="position:absolute;margin-left:511.6pt;margin-top:-70.6pt;width:156.8pt;height:7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" fillcolor="#00bac0" stroked="f" strokeweight="2pt"/>
            </w:pict>
          </mc:Fallback>
        </mc:AlternateContent>
      </w:r>
      <w:r w:rsidR="008E60BB">
        <w:pict w14:anchorId="41E443D5">
          <v:group id="_x0000_s2249" style="position:absolute;margin-left:-.05pt;margin-top:.9pt;width:595.3pt;height:71.3pt;z-index:-251658237;mso-position-horizontal-relative:page;mso-position-vertical-relative:page" coordsize="11906,1426">
            <v:shape id="_x0000_s2261" style="position:absolute;width:6715;height:1421" coordsize="6715,1421" path="m6715,1421l6715,,,,,1421r6715,xe" fillcolor="#eeefee" stroked="f">
              <v:path arrowok="t"/>
            </v:shape>
            <v:shape id="_x0000_s2260" style="position:absolute;left:2980;width:8925;height:1421" coordorigin="2980" coordsize="8925,1421" path="m11906,1421l11906,,2980,r672,1421l11906,1421xe" fillcolor="#c5e6e8" stroked="f">
              <v:path arrowok="t"/>
            </v:shape>
            <v:shape id="_x0000_s2259" style="position:absolute;left:10365;width:1540;height:1421" coordorigin="10365" coordsize="1540,1421" path="m11906,1421l11906,,10365,r672,1421l11906,1421xe" fillcolor="#12bb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8" type="#_x0000_t75" style="position:absolute;left:848;top:565;width:3155;height:860">
              <v:imagedata r:id="rId11" o:title=""/>
            </v:shape>
            <v:shape id="_x0000_s2257" style="position:absolute;left:4535;top:979;width:131;height:167" coordorigin="4535,979" coordsize="131,167" path="m4617,979r-17,42l4666,1021r-17,-42l4617,979xe" fillcolor="#32383f" stroked="f">
              <v:path arrowok="t"/>
            </v:shape>
            <v:shape id="_x0000_s2256" style="position:absolute;left:4535;top:979;width:131;height:167" coordorigin="4535,979" coordsize="131,167" path="m4622,854r-87,189l4591,1043r9,-22l4617,979r15,-41l4634,938r15,41l4666,1021r9,22l4723,1043r,-19l4644,854r-22,xe" fillcolor="#32383f" stroked="f">
              <v:path arrowok="t"/>
            </v:shape>
            <v:shape id="_x0000_s2255" style="position:absolute;left:4097;top:948;width:73;height:99" coordorigin="4097,948" coordsize="73,99" path="m4147,998r-22,-5l4108,979r-10,-19l4097,948r2,88l4120,1043r22,4l4147,1047r23,-3l4159,996r-12,2xe" fillcolor="#32383f" stroked="f">
              <v:path arrowok="t"/>
            </v:shape>
            <v:shape id="_x0000_s2254" style="position:absolute;left:4042;top:849;width:210;height:195" coordorigin="4042,849" coordsize="210,195" path="m4080,1024r19,12l4097,948r5,-22l4116,909r19,-9l4147,898r22,5l4186,917r9,19l4197,948r-5,22l4178,987r-19,9l4170,1044r21,-6l4210,1027r17,-15l4239,995r9,-20l4252,953r,-5l4249,926r-8,-21l4229,887r-15,-15l4195,860r-21,-7l4152,849r-5,l4124,852r-21,7l4084,869r-17,15l4055,901r-9,20l4042,943r,5l4045,971r7,20l4064,1009r16,15xe" fillcolor="#32383f" stroked="f">
              <v:path arrowok="t"/>
            </v:shape>
            <v:shape id="_x0000_s2253" style="position:absolute;left:4276;top:854;width:157;height:189" coordorigin="4276,854" coordsize="157,189" path="m4375,1043r-15,-98l4327,945r,-45l4276,854r,189l4327,1043r,-52l4351,991r24,52xe" fillcolor="#32383f" stroked="f">
              <v:path arrowok="t"/>
            </v:shape>
            <v:shape id="_x0000_s2252" style="position:absolute;left:4276;top:854;width:157;height:189" coordorigin="4276,854" coordsize="157,189" path="m4400,979r16,-13l4427,949r6,-21l4433,922r-4,-22l4419,881r-16,-15l4383,857r-21,-3l4276,854r51,46l4371,900r8,13l4379,932r-8,13l4360,945r15,98l4432,1043r-32,-64xe" fillcolor="#32383f" stroked="f">
              <v:path arrowok="t"/>
            </v:shape>
            <v:shape id="_x0000_s2251" style="position:absolute;left:4484;top:854;width:0;height:189" coordorigin="4484,854" coordsize="0,189" path="m4484,854r,189e" filled="f" strokecolor="#32383f" strokeweight=".94189mm">
              <v:path arrowok="t"/>
            </v:shape>
            <v:shape id="_x0000_s2250" type="#_x0000_t75" style="position:absolute;left:10367;width:1530;height:1426">
              <v:imagedata r:id="rId12" o:title=""/>
            </v:shape>
            <w10:wrap anchorx="page" anchory="page"/>
          </v:group>
        </w:pict>
      </w:r>
    </w:p>
    <w:p w14:paraId="71F1B2A9" w14:textId="77777777" w:rsidR="0096167A" w:rsidRDefault="0096167A">
      <w:pPr>
        <w:spacing w:line="200" w:lineRule="exact"/>
      </w:pPr>
    </w:p>
    <w:p w14:paraId="605FEACA" w14:textId="77777777" w:rsidR="0096167A" w:rsidRDefault="0096167A">
      <w:pPr>
        <w:spacing w:before="3" w:line="220" w:lineRule="exact"/>
        <w:rPr>
          <w:sz w:val="22"/>
          <w:szCs w:val="22"/>
        </w:rPr>
      </w:pPr>
    </w:p>
    <w:p w14:paraId="5ABF28B7" w14:textId="77777777" w:rsidR="0096167A" w:rsidRDefault="005622B6">
      <w:pPr>
        <w:spacing w:line="580" w:lineRule="exact"/>
        <w:ind w:left="856"/>
        <w:rPr>
          <w:rFonts w:ascii="VIC SemiBold" w:eastAsia="VIC SemiBold" w:hAnsi="VIC SemiBold" w:cs="VIC SemiBold"/>
          <w:sz w:val="48"/>
          <w:szCs w:val="48"/>
        </w:rPr>
      </w:pPr>
      <w:r>
        <w:rPr>
          <w:rFonts w:ascii="VIC SemiBold" w:eastAsia="VIC SemiBold" w:hAnsi="VIC SemiBold" w:cs="VIC SemiBold"/>
          <w:b/>
          <w:color w:val="12BBC0"/>
          <w:spacing w:val="-5"/>
          <w:position w:val="3"/>
          <w:sz w:val="48"/>
          <w:szCs w:val="48"/>
        </w:rPr>
        <w:t>S</w:t>
      </w:r>
      <w:r>
        <w:rPr>
          <w:rFonts w:ascii="VIC SemiBold" w:eastAsia="VIC SemiBold" w:hAnsi="VIC SemiBold" w:cs="VIC SemiBold"/>
          <w:b/>
          <w:color w:val="12BBC0"/>
          <w:position w:val="3"/>
          <w:sz w:val="48"/>
          <w:szCs w:val="48"/>
        </w:rPr>
        <w:t>upervising app</w:t>
      </w:r>
      <w:r>
        <w:rPr>
          <w:rFonts w:ascii="VIC SemiBold" w:eastAsia="VIC SemiBold" w:hAnsi="VIC SemiBold" w:cs="VIC SemiBold"/>
          <w:b/>
          <w:color w:val="12BBC0"/>
          <w:spacing w:val="-2"/>
          <w:position w:val="3"/>
          <w:sz w:val="48"/>
          <w:szCs w:val="48"/>
        </w:rPr>
        <w:t>r</w:t>
      </w:r>
      <w:r>
        <w:rPr>
          <w:rFonts w:ascii="VIC SemiBold" w:eastAsia="VIC SemiBold" w:hAnsi="VIC SemiBold" w:cs="VIC SemiBold"/>
          <w:b/>
          <w:color w:val="12BBC0"/>
          <w:position w:val="3"/>
          <w:sz w:val="48"/>
          <w:szCs w:val="48"/>
        </w:rPr>
        <w:t>entices and t</w:t>
      </w:r>
      <w:r>
        <w:rPr>
          <w:rFonts w:ascii="VIC SemiBold" w:eastAsia="VIC SemiBold" w:hAnsi="VIC SemiBold" w:cs="VIC SemiBold"/>
          <w:b/>
          <w:color w:val="12BBC0"/>
          <w:spacing w:val="-2"/>
          <w:position w:val="3"/>
          <w:sz w:val="48"/>
          <w:szCs w:val="48"/>
        </w:rPr>
        <w:t>r</w:t>
      </w:r>
      <w:r>
        <w:rPr>
          <w:rFonts w:ascii="VIC SemiBold" w:eastAsia="VIC SemiBold" w:hAnsi="VIC SemiBold" w:cs="VIC SemiBold"/>
          <w:b/>
          <w:color w:val="12BBC0"/>
          <w:position w:val="3"/>
          <w:sz w:val="48"/>
          <w:szCs w:val="48"/>
        </w:rPr>
        <w:t>ainees:</w:t>
      </w:r>
    </w:p>
    <w:p w14:paraId="7289CC72" w14:textId="77777777" w:rsidR="0096167A" w:rsidRDefault="008E60BB">
      <w:pPr>
        <w:spacing w:line="460" w:lineRule="exact"/>
        <w:ind w:left="856"/>
        <w:rPr>
          <w:rFonts w:ascii="VIC SemiBold" w:eastAsia="VIC SemiBold" w:hAnsi="VIC SemiBold" w:cs="VIC SemiBold"/>
          <w:sz w:val="48"/>
          <w:szCs w:val="48"/>
        </w:rPr>
      </w:pPr>
      <w:r>
        <w:pict w14:anchorId="10EBD202">
          <v:group id="_x0000_s2262" style="position:absolute;left:0;text-align:left;margin-left:42.5pt;margin-top:46.05pt;width:248.05pt;height:0;z-index:-251658239;mso-position-horizontal-relative:page" coordorigin="850,921" coordsize="4961,0">
            <v:shape id="_x0000_s2263" style="position:absolute;left:850;top:921;width:4961;height:0" coordorigin="850,921" coordsize="4961,0" path="m850,921r4961,e" filled="f" strokecolor="#42454c">
              <v:path arrowok="t"/>
            </v:shape>
            <w10:wrap anchorx="page"/>
          </v:group>
        </w:pict>
      </w:r>
      <w:r w:rsidR="005622B6">
        <w:rPr>
          <w:rFonts w:ascii="VIC SemiBold" w:eastAsia="VIC SemiBold" w:hAnsi="VIC SemiBold" w:cs="VIC SemiBold"/>
          <w:b/>
          <w:color w:val="12BBC0"/>
          <w:sz w:val="48"/>
          <w:szCs w:val="48"/>
        </w:rPr>
        <w:t>empl</w:t>
      </w:r>
      <w:r w:rsidR="005622B6">
        <w:rPr>
          <w:rFonts w:ascii="VIC SemiBold" w:eastAsia="VIC SemiBold" w:hAnsi="VIC SemiBold" w:cs="VIC SemiBold"/>
          <w:b/>
          <w:color w:val="12BBC0"/>
          <w:spacing w:val="-7"/>
          <w:sz w:val="48"/>
          <w:szCs w:val="48"/>
        </w:rPr>
        <w:t>oy</w:t>
      </w:r>
      <w:r w:rsidR="005622B6">
        <w:rPr>
          <w:rFonts w:ascii="VIC SemiBold" w:eastAsia="VIC SemiBold" w:hAnsi="VIC SemiBold" w:cs="VIC SemiBold"/>
          <w:b/>
          <w:color w:val="12BBC0"/>
          <w:sz w:val="48"/>
          <w:szCs w:val="48"/>
        </w:rPr>
        <w:t>er fact sheet</w:t>
      </w:r>
    </w:p>
    <w:p w14:paraId="2B7514B2" w14:textId="77777777" w:rsidR="0096167A" w:rsidRDefault="0096167A">
      <w:pPr>
        <w:spacing w:line="200" w:lineRule="exact"/>
      </w:pPr>
    </w:p>
    <w:p w14:paraId="45A7BE11" w14:textId="77777777" w:rsidR="0096167A" w:rsidRDefault="0096167A">
      <w:pPr>
        <w:spacing w:before="14" w:line="200" w:lineRule="exact"/>
        <w:sectPr w:rsidR="0096167A" w:rsidSect="00F21E48">
          <w:headerReference w:type="even" r:id="rId13"/>
          <w:headerReference w:type="default" r:id="rId14"/>
          <w:footerReference w:type="even" r:id="rId15"/>
          <w:footerReference w:type="default" r:id="rId16"/>
          <w:headerReference w:type="first" r:id="rId17"/>
          <w:footerReference w:type="first" r:id="rId18"/>
          <w:type w:val="continuous"/>
          <w:pgSz w:w="11920" w:h="16840"/>
          <w:pgMar w:top="1420" w:right="0" w:bottom="280" w:left="0" w:header="720" w:footer="720" w:gutter="0"/>
          <w:cols w:space="720"/>
        </w:sectPr>
      </w:pPr>
    </w:p>
    <w:p w14:paraId="13513373" w14:textId="77777777" w:rsidR="00F15FCB" w:rsidRDefault="00F15FCB">
      <w:pPr>
        <w:spacing w:before="96" w:line="260" w:lineRule="exact"/>
        <w:ind w:left="850" w:right="10"/>
        <w:rPr>
          <w:rFonts w:ascii="VIC SemiBold" w:eastAsia="VIC SemiBold" w:hAnsi="VIC SemiBold" w:cs="VIC SemiBold"/>
          <w:b/>
          <w:color w:val="42454C"/>
          <w:spacing w:val="-2"/>
        </w:rPr>
      </w:pPr>
    </w:p>
    <w:p w14:paraId="4F335E01" w14:textId="0E8805BF" w:rsidR="0096167A" w:rsidRDefault="005622B6">
      <w:pPr>
        <w:spacing w:before="96" w:line="260" w:lineRule="exact"/>
        <w:ind w:left="850" w:right="10"/>
        <w:rPr>
          <w:rFonts w:ascii="VIC SemiBold" w:eastAsia="VIC SemiBold" w:hAnsi="VIC SemiBold" w:cs="VIC SemiBold"/>
        </w:rPr>
      </w:pPr>
      <w:r>
        <w:rPr>
          <w:rFonts w:ascii="VIC SemiBold" w:eastAsia="VIC SemiBold" w:hAnsi="VIC SemiBold" w:cs="VIC SemiBold"/>
          <w:b/>
          <w:color w:val="42454C"/>
          <w:spacing w:val="-2"/>
        </w:rPr>
        <w:t>S</w:t>
      </w:r>
      <w:r>
        <w:rPr>
          <w:rFonts w:ascii="VIC SemiBold" w:eastAsia="VIC SemiBold" w:hAnsi="VIC SemiBold" w:cs="VIC SemiBold"/>
          <w:b/>
          <w:color w:val="42454C"/>
        </w:rPr>
        <w:t xml:space="preserve">upervision in the </w:t>
      </w:r>
      <w:r>
        <w:rPr>
          <w:rFonts w:ascii="VIC SemiBold" w:eastAsia="VIC SemiBold" w:hAnsi="VIC SemiBold" w:cs="VIC SemiBold"/>
          <w:b/>
          <w:color w:val="42454C"/>
          <w:spacing w:val="-1"/>
        </w:rPr>
        <w:t>w</w:t>
      </w:r>
      <w:r>
        <w:rPr>
          <w:rFonts w:ascii="VIC SemiBold" w:eastAsia="VIC SemiBold" w:hAnsi="VIC SemiBold" w:cs="VIC SemiBold"/>
          <w:b/>
          <w:color w:val="42454C"/>
        </w:rPr>
        <w:t>orkplace is e</w:t>
      </w:r>
      <w:r>
        <w:rPr>
          <w:rFonts w:ascii="VIC SemiBold" w:eastAsia="VIC SemiBold" w:hAnsi="VIC SemiBold" w:cs="VIC SemiBold"/>
          <w:b/>
          <w:color w:val="42454C"/>
          <w:spacing w:val="-2"/>
        </w:rPr>
        <w:t>s</w:t>
      </w:r>
      <w:r>
        <w:rPr>
          <w:rFonts w:ascii="VIC SemiBold" w:eastAsia="VIC SemiBold" w:hAnsi="VIC SemiBold" w:cs="VIC SemiBold"/>
          <w:b/>
          <w:color w:val="42454C"/>
        </w:rPr>
        <w:t>sential for app</w:t>
      </w:r>
      <w:r>
        <w:rPr>
          <w:rFonts w:ascii="VIC SemiBold" w:eastAsia="VIC SemiBold" w:hAnsi="VIC SemiBold" w:cs="VIC SemiBold"/>
          <w:b/>
          <w:color w:val="42454C"/>
          <w:spacing w:val="-1"/>
        </w:rPr>
        <w:t>r</w:t>
      </w:r>
      <w:r>
        <w:rPr>
          <w:rFonts w:ascii="VIC SemiBold" w:eastAsia="VIC SemiBold" w:hAnsi="VIC SemiBold" w:cs="VIC SemiBold"/>
          <w:b/>
          <w:color w:val="42454C"/>
        </w:rPr>
        <w:t>entices or t</w:t>
      </w:r>
      <w:r>
        <w:rPr>
          <w:rFonts w:ascii="VIC SemiBold" w:eastAsia="VIC SemiBold" w:hAnsi="VIC SemiBold" w:cs="VIC SemiBold"/>
          <w:b/>
          <w:color w:val="42454C"/>
          <w:spacing w:val="-1"/>
        </w:rPr>
        <w:t>r</w:t>
      </w:r>
      <w:r>
        <w:rPr>
          <w:rFonts w:ascii="VIC SemiBold" w:eastAsia="VIC SemiBold" w:hAnsi="VIC SemiBold" w:cs="VIC SemiBold"/>
          <w:b/>
          <w:color w:val="42454C"/>
        </w:rPr>
        <w:t xml:space="preserve">ainees </w:t>
      </w:r>
      <w:r>
        <w:rPr>
          <w:rFonts w:ascii="VIC SemiBold" w:eastAsia="VIC SemiBold" w:hAnsi="VIC SemiBold" w:cs="VIC SemiBold"/>
          <w:b/>
          <w:color w:val="42454C"/>
          <w:spacing w:val="-2"/>
        </w:rPr>
        <w:t>t</w:t>
      </w:r>
      <w:r>
        <w:rPr>
          <w:rFonts w:ascii="VIC SemiBold" w:eastAsia="VIC SemiBold" w:hAnsi="VIC SemiBold" w:cs="VIC SemiBold"/>
          <w:b/>
          <w:color w:val="42454C"/>
        </w:rPr>
        <w:t>o become compe</w:t>
      </w:r>
      <w:r>
        <w:rPr>
          <w:rFonts w:ascii="VIC SemiBold" w:eastAsia="VIC SemiBold" w:hAnsi="VIC SemiBold" w:cs="VIC SemiBold"/>
          <w:b/>
          <w:color w:val="42454C"/>
          <w:spacing w:val="-2"/>
        </w:rPr>
        <w:t>t</w:t>
      </w:r>
      <w:r>
        <w:rPr>
          <w:rFonts w:ascii="VIC SemiBold" w:eastAsia="VIC SemiBold" w:hAnsi="VIC SemiBold" w:cs="VIC SemiBold"/>
          <w:b/>
          <w:color w:val="42454C"/>
        </w:rPr>
        <w:t>ent in their chosen t</w:t>
      </w:r>
      <w:r>
        <w:rPr>
          <w:rFonts w:ascii="VIC SemiBold" w:eastAsia="VIC SemiBold" w:hAnsi="VIC SemiBold" w:cs="VIC SemiBold"/>
          <w:b/>
          <w:color w:val="42454C"/>
          <w:spacing w:val="-1"/>
        </w:rPr>
        <w:t>r</w:t>
      </w:r>
      <w:r>
        <w:rPr>
          <w:rFonts w:ascii="VIC SemiBold" w:eastAsia="VIC SemiBold" w:hAnsi="VIC SemiBold" w:cs="VIC SemiBold"/>
          <w:b/>
          <w:color w:val="42454C"/>
        </w:rPr>
        <w:t xml:space="preserve">ade or </w:t>
      </w:r>
      <w:r>
        <w:rPr>
          <w:rFonts w:ascii="VIC SemiBold" w:eastAsia="VIC SemiBold" w:hAnsi="VIC SemiBold" w:cs="VIC SemiBold"/>
          <w:b/>
          <w:color w:val="42454C"/>
          <w:spacing w:val="-3"/>
        </w:rPr>
        <w:t>v</w:t>
      </w:r>
      <w:r>
        <w:rPr>
          <w:rFonts w:ascii="VIC SemiBold" w:eastAsia="VIC SemiBold" w:hAnsi="VIC SemiBold" w:cs="VIC SemiBold"/>
          <w:b/>
          <w:color w:val="42454C"/>
        </w:rPr>
        <w:t xml:space="preserve">ocation, and </w:t>
      </w:r>
      <w:r>
        <w:rPr>
          <w:rFonts w:ascii="VIC SemiBold" w:eastAsia="VIC SemiBold" w:hAnsi="VIC SemiBold" w:cs="VIC SemiBold"/>
          <w:b/>
          <w:color w:val="42454C"/>
          <w:spacing w:val="-2"/>
        </w:rPr>
        <w:t>t</w:t>
      </w:r>
      <w:r>
        <w:rPr>
          <w:rFonts w:ascii="VIC SemiBold" w:eastAsia="VIC SemiBold" w:hAnsi="VIC SemiBold" w:cs="VIC SemiBold"/>
          <w:b/>
          <w:color w:val="42454C"/>
        </w:rPr>
        <w:t xml:space="preserve">o </w:t>
      </w:r>
      <w:r>
        <w:rPr>
          <w:rFonts w:ascii="VIC SemiBold" w:eastAsia="VIC SemiBold" w:hAnsi="VIC SemiBold" w:cs="VIC SemiBold"/>
          <w:b/>
          <w:color w:val="42454C"/>
          <w:spacing w:val="-1"/>
        </w:rPr>
        <w:t>w</w:t>
      </w:r>
      <w:r>
        <w:rPr>
          <w:rFonts w:ascii="VIC SemiBold" w:eastAsia="VIC SemiBold" w:hAnsi="VIC SemiBold" w:cs="VIC SemiBold"/>
          <w:b/>
          <w:color w:val="42454C"/>
        </w:rPr>
        <w:t>ork safel</w:t>
      </w:r>
      <w:r>
        <w:rPr>
          <w:rFonts w:ascii="VIC SemiBold" w:eastAsia="VIC SemiBold" w:hAnsi="VIC SemiBold" w:cs="VIC SemiBold"/>
          <w:b/>
          <w:color w:val="42454C"/>
          <w:spacing w:val="-16"/>
        </w:rPr>
        <w:t>y</w:t>
      </w:r>
      <w:r>
        <w:rPr>
          <w:rFonts w:ascii="VIC SemiBold" w:eastAsia="VIC SemiBold" w:hAnsi="VIC SemiBold" w:cs="VIC SemiBold"/>
          <w:b/>
          <w:color w:val="42454C"/>
        </w:rPr>
        <w:t>, confidentl</w:t>
      </w:r>
      <w:r>
        <w:rPr>
          <w:rFonts w:ascii="VIC SemiBold" w:eastAsia="VIC SemiBold" w:hAnsi="VIC SemiBold" w:cs="VIC SemiBold"/>
          <w:b/>
          <w:color w:val="42454C"/>
          <w:spacing w:val="-16"/>
        </w:rPr>
        <w:t>y</w:t>
      </w:r>
      <w:r>
        <w:rPr>
          <w:rFonts w:ascii="VIC SemiBold" w:eastAsia="VIC SemiBold" w:hAnsi="VIC SemiBold" w:cs="VIC SemiBold"/>
          <w:b/>
          <w:color w:val="42454C"/>
        </w:rPr>
        <w:t xml:space="preserve">, and </w:t>
      </w:r>
      <w:r>
        <w:rPr>
          <w:rFonts w:ascii="VIC SemiBold" w:eastAsia="VIC SemiBold" w:hAnsi="VIC SemiBold" w:cs="VIC SemiBold"/>
          <w:b/>
          <w:color w:val="42454C"/>
          <w:spacing w:val="-2"/>
        </w:rPr>
        <w:t>e</w:t>
      </w:r>
      <w:r>
        <w:rPr>
          <w:rFonts w:ascii="VIC SemiBold" w:eastAsia="VIC SemiBold" w:hAnsi="VIC SemiBold" w:cs="VIC SemiBold"/>
          <w:b/>
          <w:color w:val="42454C"/>
          <w:spacing w:val="-4"/>
        </w:rPr>
        <w:t>f</w:t>
      </w:r>
      <w:r>
        <w:rPr>
          <w:rFonts w:ascii="VIC SemiBold" w:eastAsia="VIC SemiBold" w:hAnsi="VIC SemiBold" w:cs="VIC SemiBold"/>
          <w:b/>
          <w:color w:val="42454C"/>
        </w:rPr>
        <w:t>fecti</w:t>
      </w:r>
      <w:r>
        <w:rPr>
          <w:rFonts w:ascii="VIC SemiBold" w:eastAsia="VIC SemiBold" w:hAnsi="VIC SemiBold" w:cs="VIC SemiBold"/>
          <w:b/>
          <w:color w:val="42454C"/>
          <w:spacing w:val="-3"/>
        </w:rPr>
        <w:t>v</w:t>
      </w:r>
      <w:r>
        <w:rPr>
          <w:rFonts w:ascii="VIC SemiBold" w:eastAsia="VIC SemiBold" w:hAnsi="VIC SemiBold" w:cs="VIC SemiBold"/>
          <w:b/>
          <w:color w:val="42454C"/>
        </w:rPr>
        <w:t>el</w:t>
      </w:r>
      <w:r>
        <w:rPr>
          <w:rFonts w:ascii="VIC SemiBold" w:eastAsia="VIC SemiBold" w:hAnsi="VIC SemiBold" w:cs="VIC SemiBold"/>
          <w:b/>
          <w:color w:val="42454C"/>
          <w:spacing w:val="-10"/>
        </w:rPr>
        <w:t>y</w:t>
      </w:r>
      <w:r>
        <w:rPr>
          <w:rFonts w:ascii="VIC SemiBold" w:eastAsia="VIC SemiBold" w:hAnsi="VIC SemiBold" w:cs="VIC SemiBold"/>
          <w:b/>
          <w:color w:val="42454C"/>
        </w:rPr>
        <w:t>.</w:t>
      </w:r>
    </w:p>
    <w:p w14:paraId="00AA1F50" w14:textId="77777777" w:rsidR="0096167A" w:rsidRDefault="0096167A">
      <w:pPr>
        <w:spacing w:before="9" w:line="100" w:lineRule="exact"/>
        <w:rPr>
          <w:sz w:val="10"/>
          <w:szCs w:val="10"/>
        </w:rPr>
      </w:pPr>
    </w:p>
    <w:p w14:paraId="197FF677" w14:textId="77777777" w:rsidR="0096167A" w:rsidRDefault="005622B6">
      <w:pPr>
        <w:spacing w:line="240" w:lineRule="exact"/>
        <w:ind w:left="850" w:right="-40"/>
        <w:rPr>
          <w:rFonts w:ascii="VIC" w:eastAsia="VIC" w:hAnsi="VIC" w:cs="VIC"/>
        </w:rPr>
      </w:pPr>
      <w:r>
        <w:rPr>
          <w:rFonts w:ascii="VIC" w:eastAsia="VIC" w:hAnsi="VIC" w:cs="VIC"/>
          <w:color w:val="363435"/>
          <w:spacing w:val="2"/>
        </w:rPr>
        <w:t>Empl</w:t>
      </w:r>
      <w:r>
        <w:rPr>
          <w:rFonts w:ascii="VIC" w:eastAsia="VIC" w:hAnsi="VIC" w:cs="VIC"/>
          <w:color w:val="363435"/>
          <w:spacing w:val="-1"/>
        </w:rPr>
        <w:t>oy</w:t>
      </w:r>
      <w:r>
        <w:rPr>
          <w:rFonts w:ascii="VIC" w:eastAsia="VIC" w:hAnsi="VIC" w:cs="VIC"/>
          <w:color w:val="363435"/>
          <w:spacing w:val="2"/>
        </w:rPr>
        <w:t>e</w:t>
      </w:r>
      <w:r>
        <w:rPr>
          <w:rFonts w:ascii="VIC" w:eastAsia="VIC" w:hAnsi="VIC" w:cs="VIC"/>
          <w:color w:val="363435"/>
        </w:rPr>
        <w:t>rs</w:t>
      </w:r>
      <w:r>
        <w:rPr>
          <w:rFonts w:ascii="VIC" w:eastAsia="VIC" w:hAnsi="VIC" w:cs="VIC"/>
          <w:color w:val="363435"/>
          <w:spacing w:val="4"/>
        </w:rPr>
        <w:t xml:space="preserve"> </w:t>
      </w:r>
      <w:r>
        <w:rPr>
          <w:rFonts w:ascii="VIC" w:eastAsia="VIC" w:hAnsi="VIC" w:cs="VIC"/>
          <w:color w:val="363435"/>
          <w:spacing w:val="2"/>
        </w:rPr>
        <w:t>wh</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1"/>
        </w:rPr>
        <w:t>t</w:t>
      </w:r>
      <w:r>
        <w:rPr>
          <w:rFonts w:ascii="VIC" w:eastAsia="VIC" w:hAnsi="VIC" w:cs="VIC"/>
          <w:color w:val="363435"/>
          <w:spacing w:val="2"/>
        </w:rPr>
        <w:t>a</w:t>
      </w:r>
      <w:r>
        <w:rPr>
          <w:rFonts w:ascii="VIC" w:eastAsia="VIC" w:hAnsi="VIC" w:cs="VIC"/>
          <w:color w:val="363435"/>
          <w:spacing w:val="-3"/>
        </w:rPr>
        <w:t>k</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1"/>
        </w:rPr>
        <w:t>r</w:t>
      </w:r>
      <w:r>
        <w:rPr>
          <w:rFonts w:ascii="VIC" w:eastAsia="VIC" w:hAnsi="VIC" w:cs="VIC"/>
          <w:color w:val="363435"/>
          <w:spacing w:val="2"/>
        </w:rPr>
        <w:t>ai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1"/>
        </w:rPr>
        <w:t>r</w:t>
      </w:r>
      <w:r>
        <w:rPr>
          <w:rFonts w:ascii="VIC" w:eastAsia="VIC" w:hAnsi="VIC" w:cs="VIC"/>
          <w:color w:val="363435"/>
          <w:spacing w:val="2"/>
        </w:rPr>
        <w:t>entice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 xml:space="preserve">or </w:t>
      </w:r>
      <w:r>
        <w:rPr>
          <w:rFonts w:ascii="VIC" w:eastAsia="VIC" w:hAnsi="VIC" w:cs="VIC"/>
          <w:color w:val="363435"/>
          <w:spacing w:val="-8"/>
        </w:rPr>
        <w:t>t</w:t>
      </w:r>
      <w:r>
        <w:rPr>
          <w:rFonts w:ascii="VIC" w:eastAsia="VIC" w:hAnsi="VIC" w:cs="VIC"/>
          <w:color w:val="363435"/>
          <w:spacing w:val="-11"/>
        </w:rPr>
        <w:t>r</w:t>
      </w:r>
      <w:r>
        <w:rPr>
          <w:rFonts w:ascii="VIC" w:eastAsia="VIC" w:hAnsi="VIC" w:cs="VIC"/>
          <w:color w:val="363435"/>
          <w:spacing w:val="-8"/>
        </w:rPr>
        <w:t>ainee</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8"/>
        </w:rPr>
        <w:t>pla</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8"/>
        </w:rPr>
        <w:t>a</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impo</w:t>
      </w:r>
      <w:r>
        <w:rPr>
          <w:rFonts w:ascii="VIC" w:eastAsia="VIC" w:hAnsi="VIC" w:cs="VIC"/>
          <w:color w:val="363435"/>
          <w:spacing w:val="-6"/>
        </w:rPr>
        <w:t>r</w:t>
      </w:r>
      <w:r>
        <w:rPr>
          <w:rFonts w:ascii="VIC" w:eastAsia="VIC" w:hAnsi="VIC" w:cs="VIC"/>
          <w:color w:val="363435"/>
          <w:spacing w:val="-11"/>
        </w:rPr>
        <w:t>t</w:t>
      </w:r>
      <w:r>
        <w:rPr>
          <w:rFonts w:ascii="VIC" w:eastAsia="VIC" w:hAnsi="VIC" w:cs="VIC"/>
          <w:color w:val="363435"/>
          <w:spacing w:val="-8"/>
        </w:rPr>
        <w:t>an</w:t>
      </w:r>
      <w:r>
        <w:rPr>
          <w:rFonts w:ascii="VIC" w:eastAsia="VIC" w:hAnsi="VIC" w:cs="VIC"/>
          <w:color w:val="363435"/>
        </w:rPr>
        <w:t>t</w:t>
      </w:r>
      <w:r>
        <w:rPr>
          <w:rFonts w:ascii="VIC" w:eastAsia="VIC" w:hAnsi="VIC" w:cs="VIC"/>
          <w:color w:val="363435"/>
          <w:spacing w:val="-16"/>
        </w:rPr>
        <w:t xml:space="preserve"> </w:t>
      </w:r>
      <w:r>
        <w:rPr>
          <w:rFonts w:ascii="VIC" w:eastAsia="VIC" w:hAnsi="VIC" w:cs="VIC"/>
          <w:color w:val="363435"/>
          <w:spacing w:val="-11"/>
        </w:rPr>
        <w:t>r</w:t>
      </w:r>
      <w:r>
        <w:rPr>
          <w:rFonts w:ascii="VIC" w:eastAsia="VIC" w:hAnsi="VIC" w:cs="VIC"/>
          <w:color w:val="363435"/>
          <w:spacing w:val="-8"/>
        </w:rPr>
        <w:t>ol</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i</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d</w:t>
      </w:r>
      <w:r>
        <w:rPr>
          <w:rFonts w:ascii="VIC" w:eastAsia="VIC" w:hAnsi="VIC" w:cs="VIC"/>
          <w:color w:val="363435"/>
          <w:spacing w:val="-11"/>
        </w:rPr>
        <w:t>ev</w:t>
      </w:r>
      <w:r>
        <w:rPr>
          <w:rFonts w:ascii="VIC" w:eastAsia="VIC" w:hAnsi="VIC" w:cs="VIC"/>
          <w:color w:val="363435"/>
          <w:spacing w:val="-8"/>
        </w:rPr>
        <w:t>elopin</w:t>
      </w:r>
      <w:r>
        <w:rPr>
          <w:rFonts w:ascii="VIC" w:eastAsia="VIC" w:hAnsi="VIC" w:cs="VIC"/>
          <w:color w:val="363435"/>
        </w:rPr>
        <w:t>g</w:t>
      </w:r>
      <w:r>
        <w:rPr>
          <w:rFonts w:ascii="VIC" w:eastAsia="VIC" w:hAnsi="VIC" w:cs="VIC"/>
          <w:color w:val="363435"/>
          <w:spacing w:val="-16"/>
        </w:rPr>
        <w:t xml:space="preserve"> </w:t>
      </w:r>
      <w:r>
        <w:rPr>
          <w:rFonts w:ascii="VIC" w:eastAsia="VIC" w:hAnsi="VIC" w:cs="VIC"/>
          <w:color w:val="363435"/>
          <w:spacing w:val="-8"/>
        </w:rPr>
        <w:t>bot</w:t>
      </w:r>
      <w:r>
        <w:rPr>
          <w:rFonts w:ascii="VIC" w:eastAsia="VIC" w:hAnsi="VIC" w:cs="VIC"/>
          <w:color w:val="363435"/>
        </w:rPr>
        <w:t>h</w:t>
      </w:r>
      <w:r>
        <w:rPr>
          <w:rFonts w:ascii="VIC" w:eastAsia="VIC" w:hAnsi="VIC" w:cs="VIC"/>
          <w:color w:val="363435"/>
          <w:spacing w:val="-16"/>
        </w:rPr>
        <w:t xml:space="preserve"> </w:t>
      </w:r>
      <w:r>
        <w:rPr>
          <w:rFonts w:ascii="VIC" w:eastAsia="VIC" w:hAnsi="VIC" w:cs="VIC"/>
          <w:color w:val="363435"/>
          <w:spacing w:val="-8"/>
        </w:rPr>
        <w:t xml:space="preserve">their </w:t>
      </w:r>
      <w:r>
        <w:rPr>
          <w:rFonts w:ascii="VIC" w:eastAsia="VIC" w:hAnsi="VIC" w:cs="VIC"/>
          <w:color w:val="363435"/>
          <w:spacing w:val="-1"/>
        </w:rPr>
        <w:t>o</w:t>
      </w:r>
      <w:r>
        <w:rPr>
          <w:rFonts w:ascii="VIC" w:eastAsia="VIC" w:hAnsi="VIC" w:cs="VIC"/>
          <w:color w:val="363435"/>
        </w:rPr>
        <w:t xml:space="preserve">wn </w:t>
      </w:r>
      <w:r>
        <w:rPr>
          <w:rFonts w:ascii="VIC" w:eastAsia="VIC" w:hAnsi="VIC" w:cs="VIC"/>
          <w:color w:val="363435"/>
          <w:spacing w:val="-1"/>
        </w:rPr>
        <w:t>w</w:t>
      </w:r>
      <w:r>
        <w:rPr>
          <w:rFonts w:ascii="VIC" w:eastAsia="VIC" w:hAnsi="VIC" w:cs="VIC"/>
          <w:color w:val="363435"/>
        </w:rPr>
        <w:t>ork</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 xml:space="preserve">ce and the </w:t>
      </w:r>
      <w:r>
        <w:rPr>
          <w:rFonts w:ascii="VIC" w:eastAsia="VIC" w:hAnsi="VIC" w:cs="VIC"/>
          <w:color w:val="363435"/>
          <w:spacing w:val="-1"/>
        </w:rPr>
        <w:t>w</w:t>
      </w:r>
      <w:r>
        <w:rPr>
          <w:rFonts w:ascii="VIC" w:eastAsia="VIC" w:hAnsi="VIC" w:cs="VIC"/>
          <w:color w:val="363435"/>
        </w:rPr>
        <w:t>ork</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 xml:space="preserve">ce </w:t>
      </w:r>
      <w:r>
        <w:rPr>
          <w:rFonts w:ascii="VIC" w:eastAsia="VIC" w:hAnsi="VIC" w:cs="VIC"/>
          <w:color w:val="363435"/>
          <w:spacing w:val="-1"/>
        </w:rPr>
        <w:t>o</w:t>
      </w:r>
      <w:r>
        <w:rPr>
          <w:rFonts w:ascii="VIC" w:eastAsia="VIC" w:hAnsi="VIC" w:cs="VIC"/>
          <w:color w:val="363435"/>
        </w:rPr>
        <w:t>f their ind</w:t>
      </w:r>
      <w:r>
        <w:rPr>
          <w:rFonts w:ascii="VIC" w:eastAsia="VIC" w:hAnsi="VIC" w:cs="VIC"/>
          <w:color w:val="363435"/>
          <w:spacing w:val="-2"/>
        </w:rPr>
        <w:t>u</w:t>
      </w:r>
      <w:r>
        <w:rPr>
          <w:rFonts w:ascii="VIC" w:eastAsia="VIC" w:hAnsi="VIC" w:cs="VIC"/>
          <w:color w:val="363435"/>
        </w:rPr>
        <w:t>str</w:t>
      </w:r>
      <w:r>
        <w:rPr>
          <w:rFonts w:ascii="VIC" w:eastAsia="VIC" w:hAnsi="VIC" w:cs="VIC"/>
          <w:color w:val="363435"/>
          <w:spacing w:val="-8"/>
        </w:rPr>
        <w:t>y</w:t>
      </w:r>
      <w:r>
        <w:rPr>
          <w:rFonts w:ascii="VIC" w:eastAsia="VIC" w:hAnsi="VIC" w:cs="VIC"/>
          <w:color w:val="363435"/>
        </w:rPr>
        <w:t>.</w:t>
      </w:r>
    </w:p>
    <w:p w14:paraId="5D1EE1C3" w14:textId="77777777" w:rsidR="0096167A" w:rsidRDefault="0096167A">
      <w:pPr>
        <w:spacing w:before="3" w:line="280" w:lineRule="exact"/>
        <w:rPr>
          <w:sz w:val="28"/>
          <w:szCs w:val="28"/>
        </w:rPr>
      </w:pPr>
    </w:p>
    <w:p w14:paraId="04C7D377" w14:textId="77777777" w:rsidR="0096167A" w:rsidRDefault="005622B6">
      <w:pPr>
        <w:ind w:left="850"/>
        <w:rPr>
          <w:rFonts w:ascii="VIC SemiBold" w:eastAsia="VIC SemiBold" w:hAnsi="VIC SemiBold" w:cs="VIC SemiBold"/>
          <w:sz w:val="24"/>
          <w:szCs w:val="24"/>
        </w:rPr>
      </w:pPr>
      <w:r>
        <w:rPr>
          <w:rFonts w:ascii="VIC SemiBold" w:eastAsia="VIC SemiBold" w:hAnsi="VIC SemiBold" w:cs="VIC SemiBold"/>
          <w:b/>
          <w:color w:val="12BBC0"/>
          <w:sz w:val="24"/>
          <w:szCs w:val="24"/>
        </w:rPr>
        <w:t>What is supervisio</w:t>
      </w:r>
      <w:r>
        <w:rPr>
          <w:rFonts w:ascii="VIC SemiBold" w:eastAsia="VIC SemiBold" w:hAnsi="VIC SemiBold" w:cs="VIC SemiBold"/>
          <w:b/>
          <w:color w:val="12BBC0"/>
          <w:spacing w:val="-5"/>
          <w:sz w:val="24"/>
          <w:szCs w:val="24"/>
        </w:rPr>
        <w:t>n</w:t>
      </w:r>
      <w:r>
        <w:rPr>
          <w:rFonts w:ascii="VIC SemiBold" w:eastAsia="VIC SemiBold" w:hAnsi="VIC SemiBold" w:cs="VIC SemiBold"/>
          <w:b/>
          <w:color w:val="12BBC0"/>
          <w:sz w:val="24"/>
          <w:szCs w:val="24"/>
        </w:rPr>
        <w:t>?</w:t>
      </w:r>
    </w:p>
    <w:p w14:paraId="01084152" w14:textId="77777777" w:rsidR="0096167A" w:rsidRDefault="005622B6">
      <w:pPr>
        <w:spacing w:before="20" w:line="240" w:lineRule="exact"/>
        <w:ind w:left="850" w:right="185"/>
        <w:rPr>
          <w:rFonts w:ascii="VIC" w:eastAsia="VIC" w:hAnsi="VIC" w:cs="VIC"/>
        </w:rPr>
      </w:pPr>
      <w:r>
        <w:rPr>
          <w:rFonts w:ascii="VIC" w:eastAsia="VIC" w:hAnsi="VIC" w:cs="VIC"/>
          <w:color w:val="363435"/>
          <w:spacing w:val="-2"/>
        </w:rPr>
        <w:t>S</w:t>
      </w:r>
      <w:r>
        <w:rPr>
          <w:rFonts w:ascii="VIC" w:eastAsia="VIC" w:hAnsi="VIC" w:cs="VIC"/>
          <w:color w:val="363435"/>
        </w:rPr>
        <w:t xml:space="preserve">upervision is the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sight and coo</w:t>
      </w:r>
      <w:r>
        <w:rPr>
          <w:rFonts w:ascii="VIC" w:eastAsia="VIC" w:hAnsi="VIC" w:cs="VIC"/>
          <w:color w:val="363435"/>
          <w:spacing w:val="-4"/>
        </w:rPr>
        <w:t>r</w:t>
      </w:r>
      <w:r>
        <w:rPr>
          <w:rFonts w:ascii="VIC" w:eastAsia="VIC" w:hAnsi="VIC" w:cs="VIC"/>
          <w:color w:val="363435"/>
        </w:rPr>
        <w:t xml:space="preserve">dination </w:t>
      </w:r>
      <w:r>
        <w:rPr>
          <w:rFonts w:ascii="VIC" w:eastAsia="VIC" w:hAnsi="VIC" w:cs="VIC"/>
          <w:color w:val="363435"/>
          <w:spacing w:val="-1"/>
        </w:rPr>
        <w:t>o</w:t>
      </w:r>
      <w:r>
        <w:rPr>
          <w:rFonts w:ascii="VIC" w:eastAsia="VIC" w:hAnsi="VIC" w:cs="VIC"/>
          <w:color w:val="363435"/>
        </w:rPr>
        <w:t>f on-th</w:t>
      </w:r>
      <w:r>
        <w:rPr>
          <w:rFonts w:ascii="VIC" w:eastAsia="VIC" w:hAnsi="VIC" w:cs="VIC"/>
          <w:color w:val="363435"/>
          <w:spacing w:val="4"/>
        </w:rPr>
        <w:t>e</w:t>
      </w:r>
      <w:r>
        <w:rPr>
          <w:rFonts w:ascii="VIC" w:eastAsia="VIC" w:hAnsi="VIC" w:cs="VIC"/>
          <w:color w:val="363435"/>
        </w:rPr>
        <w:t>-job t</w:t>
      </w:r>
      <w:r>
        <w:rPr>
          <w:rFonts w:ascii="VIC" w:eastAsia="VIC" w:hAnsi="VIC" w:cs="VIC"/>
          <w:color w:val="363435"/>
          <w:spacing w:val="-3"/>
        </w:rPr>
        <w:t>r</w:t>
      </w:r>
      <w:r>
        <w:rPr>
          <w:rFonts w:ascii="VIC" w:eastAsia="VIC" w:hAnsi="VIC" w:cs="VIC"/>
          <w:color w:val="363435"/>
        </w:rPr>
        <w:t>aining p</w:t>
      </w:r>
      <w:r>
        <w:rPr>
          <w:rFonts w:ascii="VIC" w:eastAsia="VIC" w:hAnsi="VIC" w:cs="VIC"/>
          <w:color w:val="363435"/>
          <w:spacing w:val="-3"/>
        </w:rPr>
        <w:t>ro</w:t>
      </w:r>
      <w:r>
        <w:rPr>
          <w:rFonts w:ascii="VIC" w:eastAsia="VIC" w:hAnsi="VIC" w:cs="VIC"/>
          <w:color w:val="363435"/>
        </w:rPr>
        <w:t xml:space="preserve">vided </w:t>
      </w:r>
      <w:r>
        <w:rPr>
          <w:rFonts w:ascii="VIC" w:eastAsia="VIC" w:hAnsi="VIC" w:cs="VIC"/>
          <w:color w:val="363435"/>
          <w:spacing w:val="-3"/>
        </w:rPr>
        <w:t>t</w:t>
      </w:r>
      <w:r>
        <w:rPr>
          <w:rFonts w:ascii="VIC" w:eastAsia="VIC" w:hAnsi="VIC" w:cs="VIC"/>
          <w:color w:val="363435"/>
        </w:rPr>
        <w:t>o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engaged under a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Cont</w:t>
      </w:r>
      <w:r>
        <w:rPr>
          <w:rFonts w:ascii="VIC" w:eastAsia="VIC" w:hAnsi="VIC" w:cs="VIC"/>
          <w:color w:val="363435"/>
          <w:spacing w:val="-3"/>
        </w:rPr>
        <w:t>r</w:t>
      </w:r>
      <w:r>
        <w:rPr>
          <w:rFonts w:ascii="VIC" w:eastAsia="VIC" w:hAnsi="VIC" w:cs="VIC"/>
          <w:color w:val="363435"/>
        </w:rPr>
        <w:t>act.</w:t>
      </w:r>
    </w:p>
    <w:p w14:paraId="34BE8609" w14:textId="77777777" w:rsidR="0096167A" w:rsidRDefault="0096167A">
      <w:pPr>
        <w:spacing w:before="3" w:line="100" w:lineRule="exact"/>
        <w:rPr>
          <w:sz w:val="11"/>
          <w:szCs w:val="11"/>
        </w:rPr>
      </w:pPr>
    </w:p>
    <w:p w14:paraId="0C28D74C" w14:textId="77777777" w:rsidR="0096167A" w:rsidRDefault="008E60BB">
      <w:pPr>
        <w:spacing w:line="240" w:lineRule="exact"/>
        <w:ind w:left="850" w:right="-36"/>
        <w:rPr>
          <w:rFonts w:ascii="VIC" w:eastAsia="VIC" w:hAnsi="VIC" w:cs="VIC"/>
        </w:rPr>
      </w:pPr>
      <w:r>
        <w:pict w14:anchorId="6D0B298E">
          <v:shapetype id="_x0000_t202" coordsize="21600,21600" o:spt="202" path="m,l,21600r21600,l21600,xe">
            <v:stroke joinstyle="miter"/>
            <v:path gradientshapeok="t" o:connecttype="rect"/>
          </v:shapetype>
          <v:shape id="_x0000_s2248" type="#_x0000_t202" style="position:absolute;left:0;text-align:left;margin-left:42.25pt;margin-top:43.25pt;width:249.3pt;height:263pt;z-index:-2516582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61"/>
                  </w:tblGrid>
                  <w:tr w:rsidR="0096167A" w14:paraId="71639C62" w14:textId="77777777">
                    <w:trPr>
                      <w:trHeight w:hRule="exact" w:val="610"/>
                    </w:trPr>
                    <w:tc>
                      <w:tcPr>
                        <w:tcW w:w="4961" w:type="dxa"/>
                        <w:tcBorders>
                          <w:top w:val="single" w:sz="4" w:space="0" w:color="FDFDFD"/>
                          <w:left w:val="single" w:sz="4" w:space="0" w:color="FDFDFD"/>
                          <w:bottom w:val="single" w:sz="4" w:space="0" w:color="FDFDFD"/>
                          <w:right w:val="single" w:sz="4" w:space="0" w:color="FDFDFD"/>
                        </w:tcBorders>
                        <w:shd w:val="clear" w:color="auto" w:fill="238084"/>
                      </w:tcPr>
                      <w:p w14:paraId="55AD38A9" w14:textId="77777777" w:rsidR="0096167A" w:rsidRDefault="005622B6">
                        <w:pPr>
                          <w:spacing w:before="59" w:line="240" w:lineRule="exact"/>
                          <w:ind w:left="109" w:right="517"/>
                          <w:rPr>
                            <w:rFonts w:ascii="VIC" w:eastAsia="VIC" w:hAnsi="VIC" w:cs="VIC"/>
                          </w:rPr>
                        </w:pPr>
                        <w:r>
                          <w:rPr>
                            <w:rFonts w:ascii="VIC" w:eastAsia="VIC" w:hAnsi="VIC" w:cs="VIC"/>
                            <w:b/>
                            <w:color w:val="FDFDFD"/>
                            <w:spacing w:val="4"/>
                          </w:rPr>
                          <w:t>THER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AR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THRE</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TYPE</w:t>
                        </w:r>
                        <w:r>
                          <w:rPr>
                            <w:rFonts w:ascii="VIC" w:eastAsia="VIC" w:hAnsi="VIC" w:cs="VIC"/>
                            <w:b/>
                            <w:color w:val="FDFDFD"/>
                          </w:rPr>
                          <w:t>S</w:t>
                        </w:r>
                        <w:r>
                          <w:rPr>
                            <w:rFonts w:ascii="VIC" w:eastAsia="VIC" w:hAnsi="VIC" w:cs="VIC"/>
                            <w:b/>
                            <w:color w:val="FDFDFD"/>
                            <w:spacing w:val="6"/>
                          </w:rPr>
                          <w:t xml:space="preserve"> </w:t>
                        </w:r>
                        <w:r>
                          <w:rPr>
                            <w:rFonts w:ascii="VIC" w:eastAsia="VIC" w:hAnsi="VIC" w:cs="VIC"/>
                            <w:b/>
                            <w:color w:val="FDFDFD"/>
                            <w:spacing w:val="4"/>
                          </w:rPr>
                          <w:t>O</w:t>
                        </w:r>
                        <w:r>
                          <w:rPr>
                            <w:rFonts w:ascii="VIC" w:eastAsia="VIC" w:hAnsi="VIC" w:cs="VIC"/>
                            <w:b/>
                            <w:color w:val="FDFDFD"/>
                          </w:rPr>
                          <w:t>F</w:t>
                        </w:r>
                        <w:r>
                          <w:rPr>
                            <w:rFonts w:ascii="VIC" w:eastAsia="VIC" w:hAnsi="VIC" w:cs="VIC"/>
                            <w:b/>
                            <w:color w:val="FDFDFD"/>
                            <w:spacing w:val="6"/>
                          </w:rPr>
                          <w:t xml:space="preserve"> </w:t>
                        </w:r>
                        <w:r>
                          <w:rPr>
                            <w:rFonts w:ascii="VIC" w:eastAsia="VIC" w:hAnsi="VIC" w:cs="VIC"/>
                            <w:b/>
                            <w:color w:val="FDFDFD"/>
                            <w:spacing w:val="4"/>
                          </w:rPr>
                          <w:t>WORKPL</w:t>
                        </w:r>
                        <w:r>
                          <w:rPr>
                            <w:rFonts w:ascii="VIC" w:eastAsia="VIC" w:hAnsi="VIC" w:cs="VIC"/>
                            <w:b/>
                            <w:color w:val="FDFDFD"/>
                            <w:spacing w:val="-1"/>
                          </w:rPr>
                          <w:t>A</w:t>
                        </w:r>
                        <w:r>
                          <w:rPr>
                            <w:rFonts w:ascii="VIC" w:eastAsia="VIC" w:hAnsi="VIC" w:cs="VIC"/>
                            <w:b/>
                            <w:color w:val="FDFDFD"/>
                            <w:spacing w:val="4"/>
                          </w:rPr>
                          <w:t>CE SUPE</w:t>
                        </w:r>
                        <w:r>
                          <w:rPr>
                            <w:rFonts w:ascii="VIC" w:eastAsia="VIC" w:hAnsi="VIC" w:cs="VIC"/>
                            <w:b/>
                            <w:color w:val="FDFDFD"/>
                            <w:spacing w:val="-5"/>
                          </w:rPr>
                          <w:t>R</w:t>
                        </w:r>
                        <w:r>
                          <w:rPr>
                            <w:rFonts w:ascii="VIC" w:eastAsia="VIC" w:hAnsi="VIC" w:cs="VIC"/>
                            <w:b/>
                            <w:color w:val="FDFDFD"/>
                            <w:spacing w:val="4"/>
                          </w:rPr>
                          <w:t>VISIO</w:t>
                        </w:r>
                        <w:r>
                          <w:rPr>
                            <w:rFonts w:ascii="VIC" w:eastAsia="VIC" w:hAnsi="VIC" w:cs="VIC"/>
                            <w:b/>
                            <w:color w:val="FDFDFD"/>
                            <w:spacing w:val="3"/>
                          </w:rPr>
                          <w:t>N</w:t>
                        </w:r>
                        <w:r>
                          <w:rPr>
                            <w:rFonts w:ascii="VIC" w:eastAsia="VIC" w:hAnsi="VIC" w:cs="VIC"/>
                            <w:b/>
                            <w:color w:val="FDFDFD"/>
                          </w:rPr>
                          <w:t>:</w:t>
                        </w:r>
                      </w:p>
                    </w:tc>
                  </w:tr>
                  <w:tr w:rsidR="0096167A" w14:paraId="11199799" w14:textId="77777777">
                    <w:trPr>
                      <w:trHeight w:hRule="exact" w:val="2107"/>
                    </w:trPr>
                    <w:tc>
                      <w:tcPr>
                        <w:tcW w:w="4961" w:type="dxa"/>
                        <w:tcBorders>
                          <w:top w:val="single" w:sz="4" w:space="0" w:color="FDFDFD"/>
                          <w:left w:val="single" w:sz="4" w:space="0" w:color="FDFDFD"/>
                          <w:bottom w:val="single" w:sz="4" w:space="0" w:color="FDFDFD"/>
                          <w:right w:val="single" w:sz="4" w:space="0" w:color="FDFDFD"/>
                        </w:tcBorders>
                        <w:shd w:val="clear" w:color="auto" w:fill="EEEFEE"/>
                      </w:tcPr>
                      <w:p w14:paraId="15735883" w14:textId="77777777" w:rsidR="0096167A" w:rsidRDefault="0096167A">
                        <w:pPr>
                          <w:spacing w:before="6" w:line="100" w:lineRule="exact"/>
                          <w:rPr>
                            <w:sz w:val="11"/>
                            <w:szCs w:val="11"/>
                          </w:rPr>
                        </w:pPr>
                      </w:p>
                      <w:p w14:paraId="05174547" w14:textId="77777777" w:rsidR="0096167A" w:rsidRDefault="005622B6">
                        <w:pPr>
                          <w:spacing w:line="240" w:lineRule="exact"/>
                          <w:ind w:left="108" w:right="180"/>
                          <w:rPr>
                            <w:rFonts w:ascii="VIC" w:eastAsia="VIC" w:hAnsi="VIC" w:cs="VIC"/>
                          </w:rPr>
                        </w:pPr>
                        <w:r>
                          <w:rPr>
                            <w:rFonts w:ascii="VIC" w:eastAsia="VIC" w:hAnsi="VIC" w:cs="VIC"/>
                            <w:b/>
                            <w:color w:val="363435"/>
                          </w:rPr>
                          <w:t>Di</w:t>
                        </w:r>
                        <w:r>
                          <w:rPr>
                            <w:rFonts w:ascii="VIC" w:eastAsia="VIC" w:hAnsi="VIC" w:cs="VIC"/>
                            <w:b/>
                            <w:color w:val="363435"/>
                            <w:spacing w:val="-1"/>
                          </w:rPr>
                          <w:t>r</w:t>
                        </w:r>
                        <w:r>
                          <w:rPr>
                            <w:rFonts w:ascii="VIC" w:eastAsia="VIC" w:hAnsi="VIC" w:cs="VIC"/>
                            <w:b/>
                            <w:color w:val="363435"/>
                          </w:rPr>
                          <w:t>ect supervision</w:t>
                        </w:r>
                        <w:r>
                          <w:rPr>
                            <w:rFonts w:ascii="VIC" w:eastAsia="VIC" w:hAnsi="VIC" w:cs="VIC"/>
                            <w:b/>
                            <w:color w:val="363435"/>
                            <w:spacing w:val="4"/>
                          </w:rPr>
                          <w:t xml:space="preserve"> </w:t>
                        </w:r>
                        <w:r>
                          <w:rPr>
                            <w:rFonts w:ascii="VIC" w:eastAsia="VIC" w:hAnsi="VIC" w:cs="VIC"/>
                            <w:color w:val="363435"/>
                          </w:rPr>
                          <w:t>– Di</w:t>
                        </w:r>
                        <w:r>
                          <w:rPr>
                            <w:rFonts w:ascii="VIC" w:eastAsia="VIC" w:hAnsi="VIC" w:cs="VIC"/>
                            <w:color w:val="363435"/>
                            <w:spacing w:val="-3"/>
                          </w:rPr>
                          <w:t>r</w:t>
                        </w:r>
                        <w:r>
                          <w:rPr>
                            <w:rFonts w:ascii="VIC" w:eastAsia="VIC" w:hAnsi="VIC" w:cs="VIC"/>
                            <w:color w:val="363435"/>
                          </w:rPr>
                          <w:t xml:space="preserve">ect </w:t>
                        </w:r>
                        <w:r>
                          <w:rPr>
                            <w:rFonts w:ascii="VIC" w:eastAsia="VIC" w:hAnsi="VIC" w:cs="VIC"/>
                            <w:color w:val="363435"/>
                            <w:spacing w:val="-1"/>
                          </w:rPr>
                          <w:t>s</w:t>
                        </w:r>
                        <w:r>
                          <w:rPr>
                            <w:rFonts w:ascii="VIC" w:eastAsia="VIC" w:hAnsi="VIC" w:cs="VIC"/>
                            <w:color w:val="363435"/>
                          </w:rPr>
                          <w:t>upervision is the d</w:t>
                        </w:r>
                        <w:r>
                          <w:rPr>
                            <w:rFonts w:ascii="VIC" w:eastAsia="VIC" w:hAnsi="VIC" w:cs="VIC"/>
                            <w:color w:val="363435"/>
                            <w:spacing w:val="-1"/>
                          </w:rPr>
                          <w:t>ef</w:t>
                        </w:r>
                        <w:r>
                          <w:rPr>
                            <w:rFonts w:ascii="VIC" w:eastAsia="VIC" w:hAnsi="VIC" w:cs="VIC"/>
                            <w:color w:val="363435"/>
                          </w:rPr>
                          <w:t xml:space="preserve">ault type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upervision and m</w:t>
                        </w:r>
                        <w:r>
                          <w:rPr>
                            <w:rFonts w:ascii="VIC" w:eastAsia="VIC" w:hAnsi="VIC" w:cs="VIC"/>
                            <w:color w:val="363435"/>
                            <w:spacing w:val="-2"/>
                          </w:rPr>
                          <w:t>u</w:t>
                        </w:r>
                        <w:r>
                          <w:rPr>
                            <w:rFonts w:ascii="VIC" w:eastAsia="VIC" w:hAnsi="VIC" w:cs="VIC"/>
                            <w:color w:val="363435"/>
                          </w:rPr>
                          <w:t>st be main</w:t>
                        </w:r>
                        <w:r>
                          <w:rPr>
                            <w:rFonts w:ascii="VIC" w:eastAsia="VIC" w:hAnsi="VIC" w:cs="VIC"/>
                            <w:color w:val="363435"/>
                            <w:spacing w:val="-3"/>
                          </w:rPr>
                          <w:t>t</w:t>
                        </w:r>
                        <w:r>
                          <w:rPr>
                            <w:rFonts w:ascii="VIC" w:eastAsia="VIC" w:hAnsi="VIC" w:cs="VIC"/>
                            <w:color w:val="363435"/>
                          </w:rPr>
                          <w:t>ained during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 pa</w:t>
                        </w:r>
                        <w:r>
                          <w:rPr>
                            <w:rFonts w:ascii="VIC" w:eastAsia="VIC" w:hAnsi="VIC" w:cs="VIC"/>
                            <w:color w:val="363435"/>
                            <w:spacing w:val="2"/>
                          </w:rPr>
                          <w:t>r</w:t>
                        </w:r>
                        <w:r>
                          <w:rPr>
                            <w:rFonts w:ascii="VIC" w:eastAsia="VIC" w:hAnsi="VIC" w:cs="VIC"/>
                            <w:color w:val="363435"/>
                          </w:rPr>
                          <w:t>ticular skill until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has demonst</w:t>
                        </w:r>
                        <w:r>
                          <w:rPr>
                            <w:rFonts w:ascii="VIC" w:eastAsia="VIC" w:hAnsi="VIC" w:cs="VIC"/>
                            <w:color w:val="363435"/>
                            <w:spacing w:val="-3"/>
                          </w:rPr>
                          <w:t>r</w:t>
                        </w:r>
                        <w:r>
                          <w:rPr>
                            <w:rFonts w:ascii="VIC" w:eastAsia="VIC" w:hAnsi="VIC" w:cs="VIC"/>
                            <w:color w:val="363435"/>
                          </w:rPr>
                          <w:t>a</w:t>
                        </w:r>
                        <w:r>
                          <w:rPr>
                            <w:rFonts w:ascii="VIC" w:eastAsia="VIC" w:hAnsi="VIC" w:cs="VIC"/>
                            <w:color w:val="363435"/>
                            <w:spacing w:val="-3"/>
                          </w:rPr>
                          <w:t>t</w:t>
                        </w:r>
                        <w:r>
                          <w:rPr>
                            <w:rFonts w:ascii="VIC" w:eastAsia="VIC" w:hAnsi="VIC" w:cs="VIC"/>
                            <w:color w:val="363435"/>
                          </w:rPr>
                          <w:t>ed compe</w:t>
                        </w:r>
                        <w:r>
                          <w:rPr>
                            <w:rFonts w:ascii="VIC" w:eastAsia="VIC" w:hAnsi="VIC" w:cs="VIC"/>
                            <w:color w:val="363435"/>
                            <w:spacing w:val="-3"/>
                          </w:rPr>
                          <w:t>t</w:t>
                        </w:r>
                        <w:r>
                          <w:rPr>
                            <w:rFonts w:ascii="VIC" w:eastAsia="VIC" w:hAnsi="VIC" w:cs="VIC"/>
                            <w:color w:val="363435"/>
                          </w:rPr>
                          <w:t>ence in that skill and can pe</w:t>
                        </w:r>
                        <w:r>
                          <w:rPr>
                            <w:rFonts w:ascii="VIC" w:eastAsia="VIC" w:hAnsi="VIC" w:cs="VIC"/>
                            <w:color w:val="363435"/>
                            <w:spacing w:val="2"/>
                          </w:rPr>
                          <w:t>r</w:t>
                        </w:r>
                        <w:r>
                          <w:rPr>
                            <w:rFonts w:ascii="VIC" w:eastAsia="VIC" w:hAnsi="VIC" w:cs="VIC"/>
                            <w:color w:val="363435"/>
                            <w:spacing w:val="-1"/>
                          </w:rPr>
                          <w:t>f</w:t>
                        </w:r>
                        <w:r>
                          <w:rPr>
                            <w:rFonts w:ascii="VIC" w:eastAsia="VIC" w:hAnsi="VIC" w:cs="VIC"/>
                            <w:color w:val="363435"/>
                          </w:rPr>
                          <w:t>orm that skill sa</w:t>
                        </w:r>
                        <w:r>
                          <w:rPr>
                            <w:rFonts w:ascii="VIC" w:eastAsia="VIC" w:hAnsi="VIC" w:cs="VIC"/>
                            <w:color w:val="363435"/>
                            <w:spacing w:val="-1"/>
                          </w:rPr>
                          <w:t>f</w:t>
                        </w:r>
                        <w:r>
                          <w:rPr>
                            <w:rFonts w:ascii="VIC" w:eastAsia="VIC" w:hAnsi="VIC" w:cs="VIC"/>
                            <w:color w:val="363435"/>
                          </w:rPr>
                          <w:t>el</w:t>
                        </w:r>
                        <w:r>
                          <w:rPr>
                            <w:rFonts w:ascii="VIC" w:eastAsia="VIC" w:hAnsi="VIC" w:cs="VIC"/>
                            <w:color w:val="363435"/>
                            <w:spacing w:val="-8"/>
                          </w:rPr>
                          <w:t>y</w:t>
                        </w:r>
                        <w:r>
                          <w:rPr>
                            <w:rFonts w:ascii="VIC" w:eastAsia="VIC" w:hAnsi="VIC" w:cs="VIC"/>
                            <w:color w:val="363435"/>
                          </w:rPr>
                          <w:t xml:space="preserve">. </w:t>
                        </w:r>
                        <w:r>
                          <w:rPr>
                            <w:rFonts w:ascii="VIC" w:eastAsia="VIC" w:hAnsi="VIC" w:cs="VIC"/>
                            <w:color w:val="363435"/>
                            <w:spacing w:val="-2"/>
                          </w:rPr>
                          <w:t>F</w:t>
                        </w:r>
                        <w:r>
                          <w:rPr>
                            <w:rFonts w:ascii="VIC" w:eastAsia="VIC" w:hAnsi="VIC" w:cs="VIC"/>
                            <w:color w:val="363435"/>
                          </w:rPr>
                          <w:t>u</w:t>
                        </w:r>
                        <w:r>
                          <w:rPr>
                            <w:rFonts w:ascii="VIC" w:eastAsia="VIC" w:hAnsi="VIC" w:cs="VIC"/>
                            <w:color w:val="363435"/>
                            <w:spacing w:val="2"/>
                          </w:rPr>
                          <w:t>r</w:t>
                        </w:r>
                        <w:r>
                          <w:rPr>
                            <w:rFonts w:ascii="VIC" w:eastAsia="VIC" w:hAnsi="VIC" w:cs="VIC"/>
                            <w:color w:val="363435"/>
                          </w:rPr>
                          <w:t>ther in</w:t>
                        </w:r>
                        <w:r>
                          <w:rPr>
                            <w:rFonts w:ascii="VIC" w:eastAsia="VIC" w:hAnsi="VIC" w:cs="VIC"/>
                            <w:color w:val="363435"/>
                            <w:spacing w:val="-1"/>
                          </w:rPr>
                          <w:t>f</w:t>
                        </w:r>
                        <w:r>
                          <w:rPr>
                            <w:rFonts w:ascii="VIC" w:eastAsia="VIC" w:hAnsi="VIC" w:cs="VIC"/>
                            <w:color w:val="363435"/>
                          </w:rPr>
                          <w:t>ormation</w:t>
                        </w:r>
                      </w:p>
                      <w:p w14:paraId="68C9644C" w14:textId="77777777" w:rsidR="0096167A" w:rsidRDefault="005622B6">
                        <w:pPr>
                          <w:spacing w:line="240" w:lineRule="exact"/>
                          <w:ind w:left="108" w:right="250"/>
                          <w:rPr>
                            <w:rFonts w:ascii="VIC" w:eastAsia="VIC" w:hAnsi="VIC" w:cs="VIC"/>
                          </w:rPr>
                        </w:pPr>
                        <w:r>
                          <w:rPr>
                            <w:rFonts w:ascii="VIC" w:eastAsia="VIC" w:hAnsi="VIC" w:cs="VIC"/>
                            <w:color w:val="363435"/>
                          </w:rPr>
                          <w:t xml:space="preserve">on when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2"/>
                          </w:rPr>
                          <w:t>u</w:t>
                        </w:r>
                        <w:r>
                          <w:rPr>
                            <w:rFonts w:ascii="VIC" w:eastAsia="VIC" w:hAnsi="VIC" w:cs="VIC"/>
                            <w:color w:val="363435"/>
                          </w:rPr>
                          <w:t>se di</w:t>
                        </w:r>
                        <w:r>
                          <w:rPr>
                            <w:rFonts w:ascii="VIC" w:eastAsia="VIC" w:hAnsi="VIC" w:cs="VIC"/>
                            <w:color w:val="363435"/>
                            <w:spacing w:val="-4"/>
                          </w:rPr>
                          <w:t>f</w:t>
                        </w:r>
                        <w:r>
                          <w:rPr>
                            <w:rFonts w:ascii="VIC" w:eastAsia="VIC" w:hAnsi="VIC" w:cs="VIC"/>
                            <w:color w:val="363435"/>
                            <w:spacing w:val="-1"/>
                          </w:rPr>
                          <w:t>f</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ent types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upervision is p</w:t>
                        </w:r>
                        <w:r>
                          <w:rPr>
                            <w:rFonts w:ascii="VIC" w:eastAsia="VIC" w:hAnsi="VIC" w:cs="VIC"/>
                            <w:color w:val="363435"/>
                            <w:spacing w:val="-3"/>
                          </w:rPr>
                          <w:t>ro</w:t>
                        </w:r>
                        <w:r>
                          <w:rPr>
                            <w:rFonts w:ascii="VIC" w:eastAsia="VIC" w:hAnsi="VIC" w:cs="VIC"/>
                            <w:color w:val="363435"/>
                          </w:rPr>
                          <w:t xml:space="preserve">vided in the </w:t>
                        </w:r>
                        <w:r>
                          <w:rPr>
                            <w:rFonts w:ascii="VIC" w:eastAsia="VIC" w:hAnsi="VIC" w:cs="VIC"/>
                            <w:color w:val="363435"/>
                            <w:spacing w:val="-2"/>
                          </w:rPr>
                          <w:t>S</w:t>
                        </w:r>
                        <w:r>
                          <w:rPr>
                            <w:rFonts w:ascii="VIC" w:eastAsia="VIC" w:hAnsi="VIC" w:cs="VIC"/>
                            <w:color w:val="363435"/>
                          </w:rPr>
                          <w:t>upervision Guidance No</w:t>
                        </w:r>
                        <w:r>
                          <w:rPr>
                            <w:rFonts w:ascii="VIC" w:eastAsia="VIC" w:hAnsi="VIC" w:cs="VIC"/>
                            <w:color w:val="363435"/>
                            <w:spacing w:val="-3"/>
                          </w:rPr>
                          <w:t>te</w:t>
                        </w:r>
                        <w:r>
                          <w:rPr>
                            <w:rFonts w:ascii="VIC" w:eastAsia="VIC" w:hAnsi="VIC" w:cs="VIC"/>
                            <w:color w:val="363435"/>
                          </w:rPr>
                          <w:t>.</w:t>
                        </w:r>
                      </w:p>
                    </w:tc>
                  </w:tr>
                  <w:tr w:rsidR="0096167A" w14:paraId="2F1E4ED8" w14:textId="77777777">
                    <w:trPr>
                      <w:trHeight w:hRule="exact" w:val="1387"/>
                    </w:trPr>
                    <w:tc>
                      <w:tcPr>
                        <w:tcW w:w="4961" w:type="dxa"/>
                        <w:tcBorders>
                          <w:top w:val="single" w:sz="4" w:space="0" w:color="FDFDFD"/>
                          <w:left w:val="single" w:sz="4" w:space="0" w:color="FDFDFD"/>
                          <w:bottom w:val="single" w:sz="4" w:space="0" w:color="FDFDFD"/>
                          <w:right w:val="single" w:sz="4" w:space="0" w:color="FDFDFD"/>
                        </w:tcBorders>
                        <w:shd w:val="clear" w:color="auto" w:fill="C9E7EB"/>
                      </w:tcPr>
                      <w:p w14:paraId="1DD96FD9" w14:textId="77777777" w:rsidR="0096167A" w:rsidRDefault="0096167A">
                        <w:pPr>
                          <w:spacing w:before="6" w:line="100" w:lineRule="exact"/>
                          <w:rPr>
                            <w:sz w:val="11"/>
                            <w:szCs w:val="11"/>
                          </w:rPr>
                        </w:pPr>
                      </w:p>
                      <w:p w14:paraId="39A49234" w14:textId="77777777" w:rsidR="0096167A" w:rsidRDefault="005622B6">
                        <w:pPr>
                          <w:spacing w:line="240" w:lineRule="exact"/>
                          <w:ind w:left="108" w:right="1258"/>
                          <w:rPr>
                            <w:rFonts w:ascii="VIC" w:eastAsia="VIC" w:hAnsi="VIC" w:cs="VIC"/>
                          </w:rPr>
                        </w:pPr>
                        <w:r>
                          <w:rPr>
                            <w:rFonts w:ascii="VIC" w:eastAsia="VIC" w:hAnsi="VIC" w:cs="VIC"/>
                            <w:b/>
                            <w:color w:val="363435"/>
                          </w:rPr>
                          <w:t>Indi</w:t>
                        </w:r>
                        <w:r>
                          <w:rPr>
                            <w:rFonts w:ascii="VIC" w:eastAsia="VIC" w:hAnsi="VIC" w:cs="VIC"/>
                            <w:b/>
                            <w:color w:val="363435"/>
                            <w:spacing w:val="-1"/>
                          </w:rPr>
                          <w:t>r</w:t>
                        </w:r>
                        <w:r>
                          <w:rPr>
                            <w:rFonts w:ascii="VIC" w:eastAsia="VIC" w:hAnsi="VIC" w:cs="VIC"/>
                            <w:b/>
                            <w:color w:val="363435"/>
                          </w:rPr>
                          <w:t>ect supervision</w:t>
                        </w:r>
                        <w:r>
                          <w:rPr>
                            <w:rFonts w:ascii="VIC" w:eastAsia="VIC" w:hAnsi="VIC" w:cs="VIC"/>
                            <w:b/>
                            <w:color w:val="363435"/>
                            <w:spacing w:val="4"/>
                          </w:rPr>
                          <w:t xml:space="preserve"> </w:t>
                        </w:r>
                        <w:r>
                          <w:rPr>
                            <w:rFonts w:ascii="VIC" w:eastAsia="VIC" w:hAnsi="VIC" w:cs="VIC"/>
                            <w:color w:val="363435"/>
                          </w:rPr>
                          <w:t>– In</w:t>
                        </w:r>
                        <w:r>
                          <w:rPr>
                            <w:rFonts w:ascii="VIC" w:eastAsia="VIC" w:hAnsi="VIC" w:cs="VIC"/>
                            <w:color w:val="363435"/>
                            <w:spacing w:val="-3"/>
                          </w:rPr>
                          <w:t>t</w:t>
                        </w:r>
                        <w:r>
                          <w:rPr>
                            <w:rFonts w:ascii="VIC" w:eastAsia="VIC" w:hAnsi="VIC" w:cs="VIC"/>
                            <w:color w:val="363435"/>
                          </w:rPr>
                          <w:t>ermit</w:t>
                        </w:r>
                        <w:r>
                          <w:rPr>
                            <w:rFonts w:ascii="VIC" w:eastAsia="VIC" w:hAnsi="VIC" w:cs="VIC"/>
                            <w:color w:val="363435"/>
                            <w:spacing w:val="-3"/>
                          </w:rPr>
                          <w:t>t</w:t>
                        </w:r>
                        <w:r>
                          <w:rPr>
                            <w:rFonts w:ascii="VIC" w:eastAsia="VIC" w:hAnsi="VIC" w:cs="VIC"/>
                            <w:color w:val="363435"/>
                          </w:rPr>
                          <w:t xml:space="preserve">ent and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sight </w:t>
                        </w:r>
                        <w:r>
                          <w:rPr>
                            <w:rFonts w:ascii="VIC" w:eastAsia="VIC" w:hAnsi="VIC" w:cs="VIC"/>
                            <w:color w:val="363435"/>
                            <w:spacing w:val="-1"/>
                          </w:rPr>
                          <w:t>o</w:t>
                        </w:r>
                        <w:r>
                          <w:rPr>
                            <w:rFonts w:ascii="VIC" w:eastAsia="VIC" w:hAnsi="VIC" w:cs="VIC"/>
                            <w:color w:val="363435"/>
                          </w:rPr>
                          <w:t>f the app</w:t>
                        </w:r>
                        <w:r>
                          <w:rPr>
                            <w:rFonts w:ascii="VIC" w:eastAsia="VIC" w:hAnsi="VIC" w:cs="VIC"/>
                            <w:color w:val="363435"/>
                            <w:spacing w:val="-3"/>
                          </w:rPr>
                          <w:t>r</w:t>
                        </w:r>
                        <w:r>
                          <w:rPr>
                            <w:rFonts w:ascii="VIC" w:eastAsia="VIC" w:hAnsi="VIC" w:cs="VIC"/>
                            <w:color w:val="363435"/>
                          </w:rPr>
                          <w:t>entice or tr a f</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uen</w:t>
                        </w:r>
                        <w:r>
                          <w:rPr>
                            <w:rFonts w:ascii="VIC" w:eastAsia="VIC" w:hAnsi="VIC" w:cs="VIC"/>
                            <w:color w:val="363435"/>
                            <w:spacing w:val="-1"/>
                          </w:rPr>
                          <w:t>c</w:t>
                        </w:r>
                        <w:r>
                          <w:rPr>
                            <w:rFonts w:ascii="VIC" w:eastAsia="VIC" w:hAnsi="VIC" w:cs="VIC"/>
                            <w:color w:val="363435"/>
                          </w:rPr>
                          <w:t>y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rPr>
                          <w:t>sed as sa</w:t>
                        </w:r>
                        <w:r>
                          <w:rPr>
                            <w:rFonts w:ascii="VIC" w:eastAsia="VIC" w:hAnsi="VIC" w:cs="VIC"/>
                            <w:color w:val="363435"/>
                            <w:spacing w:val="-1"/>
                          </w:rPr>
                          <w:t>f</w:t>
                        </w:r>
                        <w:r>
                          <w:rPr>
                            <w:rFonts w:ascii="VIC" w:eastAsia="VIC" w:hAnsi="VIC" w:cs="VIC"/>
                            <w:color w:val="363435"/>
                          </w:rPr>
                          <w:t>e and</w:t>
                        </w:r>
                      </w:p>
                      <w:p w14:paraId="79899B78" w14:textId="77777777" w:rsidR="0096167A" w:rsidRDefault="005622B6">
                        <w:pPr>
                          <w:spacing w:line="240" w:lineRule="exact"/>
                          <w:ind w:left="108" w:right="1147"/>
                          <w:rPr>
                            <w:rFonts w:ascii="VIC" w:eastAsia="VIC" w:hAnsi="VIC" w:cs="VIC"/>
                          </w:rPr>
                        </w:pPr>
                        <w:r>
                          <w:rPr>
                            <w:rFonts w:ascii="VIC" w:eastAsia="VIC" w:hAnsi="VIC" w:cs="VIC"/>
                            <w:color w:val="363435"/>
                            <w:spacing w:val="-1"/>
                          </w:rPr>
                          <w:t>f</w:t>
                        </w:r>
                        <w:r>
                          <w:rPr>
                            <w:rFonts w:ascii="VIC" w:eastAsia="VIC" w:hAnsi="VIC" w:cs="VIC"/>
                            <w:color w:val="363435"/>
                          </w:rPr>
                          <w:t>or them at the tim</w:t>
                        </w:r>
                        <w:r>
                          <w:rPr>
                            <w:rFonts w:ascii="VIC" w:eastAsia="VIC" w:hAnsi="VIC" w:cs="VIC"/>
                            <w:color w:val="363435"/>
                            <w:spacing w:val="-3"/>
                          </w:rPr>
                          <w:t>e</w:t>
                        </w:r>
                        <w:r>
                          <w:rPr>
                            <w:rFonts w:ascii="VIC" w:eastAsia="VIC" w:hAnsi="VIC" w:cs="VIC"/>
                            <w:color w:val="363435"/>
                          </w:rPr>
                          <w:t xml:space="preserve">. </w:t>
                        </w:r>
                        <w:r>
                          <w:rPr>
                            <w:rFonts w:ascii="VIC" w:eastAsia="VIC" w:hAnsi="VIC" w:cs="VIC"/>
                            <w:color w:val="363435"/>
                            <w:spacing w:val="-2"/>
                          </w:rPr>
                          <w:t>S</w:t>
                        </w:r>
                        <w:r>
                          <w:rPr>
                            <w:rFonts w:ascii="VIC" w:eastAsia="VIC" w:hAnsi="VIC" w:cs="VIC"/>
                            <w:color w:val="363435"/>
                          </w:rPr>
                          <w:t>upervisor s</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3"/>
                          </w:rPr>
                          <w:t>y</w:t>
                        </w:r>
                        <w:r>
                          <w:rPr>
                            <w:rFonts w:ascii="VIC" w:eastAsia="VIC" w:hAnsi="VIC" w:cs="VIC"/>
                            <w:color w:val="363435"/>
                          </w:rPr>
                          <w:t>s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3"/>
                          </w:rPr>
                          <w:t>e</w:t>
                        </w:r>
                        <w:r>
                          <w:rPr>
                            <w:rFonts w:ascii="VIC" w:eastAsia="VIC" w:hAnsi="VIC" w:cs="VIC"/>
                            <w:color w:val="363435"/>
                          </w:rPr>
                          <w:t>.</w:t>
                        </w:r>
                      </w:p>
                    </w:tc>
                  </w:tr>
                  <w:tr w:rsidR="0096167A" w14:paraId="42B7666D" w14:textId="77777777">
                    <w:trPr>
                      <w:trHeight w:hRule="exact" w:val="1147"/>
                    </w:trPr>
                    <w:tc>
                      <w:tcPr>
                        <w:tcW w:w="4961" w:type="dxa"/>
                        <w:tcBorders>
                          <w:top w:val="single" w:sz="4" w:space="0" w:color="FDFDFD"/>
                          <w:left w:val="single" w:sz="4" w:space="0" w:color="FDFDFD"/>
                          <w:bottom w:val="single" w:sz="4" w:space="0" w:color="FDFDFD"/>
                          <w:right w:val="single" w:sz="4" w:space="0" w:color="FDFDFD"/>
                        </w:tcBorders>
                        <w:shd w:val="clear" w:color="auto" w:fill="EEEFEE"/>
                      </w:tcPr>
                      <w:p w14:paraId="38C37EE0" w14:textId="77777777" w:rsidR="0096167A" w:rsidRDefault="0096167A">
                        <w:pPr>
                          <w:spacing w:before="6" w:line="100" w:lineRule="exact"/>
                          <w:rPr>
                            <w:sz w:val="11"/>
                            <w:szCs w:val="11"/>
                          </w:rPr>
                        </w:pPr>
                      </w:p>
                      <w:p w14:paraId="3EE71903" w14:textId="77777777" w:rsidR="0096167A" w:rsidRDefault="005622B6">
                        <w:pPr>
                          <w:spacing w:line="240" w:lineRule="exact"/>
                          <w:ind w:left="108" w:right="1146"/>
                          <w:rPr>
                            <w:rFonts w:ascii="VIC" w:eastAsia="VIC" w:hAnsi="VIC" w:cs="VIC"/>
                          </w:rPr>
                        </w:pPr>
                        <w:r>
                          <w:rPr>
                            <w:rFonts w:ascii="VIC" w:eastAsia="VIC" w:hAnsi="VIC" w:cs="VIC"/>
                            <w:b/>
                            <w:color w:val="363435"/>
                          </w:rPr>
                          <w:t>B</w:t>
                        </w:r>
                        <w:r>
                          <w:rPr>
                            <w:rFonts w:ascii="VIC" w:eastAsia="VIC" w:hAnsi="VIC" w:cs="VIC"/>
                            <w:b/>
                            <w:color w:val="363435"/>
                            <w:spacing w:val="-1"/>
                          </w:rPr>
                          <w:t>r</w:t>
                        </w:r>
                        <w:r>
                          <w:rPr>
                            <w:rFonts w:ascii="VIC" w:eastAsia="VIC" w:hAnsi="VIC" w:cs="VIC"/>
                            <w:b/>
                            <w:color w:val="363435"/>
                          </w:rPr>
                          <w:t>oad supervision</w:t>
                        </w:r>
                        <w:r>
                          <w:rPr>
                            <w:rFonts w:ascii="VIC" w:eastAsia="VIC" w:hAnsi="VIC" w:cs="VIC"/>
                            <w:b/>
                            <w:color w:val="363435"/>
                            <w:spacing w:val="4"/>
                          </w:rPr>
                          <w:t xml:space="preserve"> </w:t>
                        </w:r>
                        <w:r>
                          <w:rPr>
                            <w:rFonts w:ascii="VIC" w:eastAsia="VIC" w:hAnsi="VIC" w:cs="VIC"/>
                            <w:color w:val="363435"/>
                          </w:rPr>
                          <w:t xml:space="preserve">– The </w:t>
                        </w:r>
                        <w:r>
                          <w:rPr>
                            <w:rFonts w:ascii="VIC" w:eastAsia="VIC" w:hAnsi="VIC" w:cs="VIC"/>
                            <w:color w:val="363435"/>
                            <w:spacing w:val="-1"/>
                          </w:rPr>
                          <w:t>s</w:t>
                        </w:r>
                        <w:r>
                          <w:rPr>
                            <w:rFonts w:ascii="VIC" w:eastAsia="VIC" w:hAnsi="VIC" w:cs="VIC"/>
                            <w:color w:val="363435"/>
                          </w:rPr>
                          <w:t>upervisor is al</w:t>
                        </w:r>
                        <w:r>
                          <w:rPr>
                            <w:rFonts w:ascii="VIC" w:eastAsia="VIC" w:hAnsi="VIC" w:cs="VIC"/>
                            <w:color w:val="363435"/>
                            <w:spacing w:val="-1"/>
                          </w:rPr>
                          <w:t>w</w:t>
                        </w:r>
                        <w:r>
                          <w:rPr>
                            <w:rFonts w:ascii="VIC" w:eastAsia="VIC" w:hAnsi="VIC" w:cs="VIC"/>
                            <w:color w:val="363435"/>
                          </w:rPr>
                          <w:t>a</w:t>
                        </w:r>
                        <w:r>
                          <w:rPr>
                            <w:rFonts w:ascii="VIC" w:eastAsia="VIC" w:hAnsi="VIC" w:cs="VIC"/>
                            <w:color w:val="363435"/>
                            <w:spacing w:val="-3"/>
                          </w:rPr>
                          <w:t>y</w:t>
                        </w:r>
                        <w:r>
                          <w:rPr>
                            <w:rFonts w:ascii="VIC" w:eastAsia="VIC" w:hAnsi="VIC" w:cs="VIC"/>
                            <w:color w:val="363435"/>
                          </w:rPr>
                          <w:t>s near the learne</w:t>
                        </w:r>
                        <w:r>
                          <w:rPr>
                            <w:rFonts w:ascii="VIC" w:eastAsia="VIC" w:hAnsi="VIC" w:cs="VIC"/>
                            <w:color w:val="363435"/>
                            <w:spacing w:val="-13"/>
                          </w:rPr>
                          <w:t>r</w:t>
                        </w:r>
                        <w:r>
                          <w:rPr>
                            <w:rFonts w:ascii="VIC" w:eastAsia="VIC" w:hAnsi="VIC" w:cs="VIC"/>
                            <w:color w:val="363435"/>
                          </w:rPr>
                          <w:t>. P</w:t>
                        </w:r>
                        <w:r>
                          <w:rPr>
                            <w:rFonts w:ascii="VIC" w:eastAsia="VIC" w:hAnsi="VIC" w:cs="VIC"/>
                            <w:color w:val="363435"/>
                            <w:spacing w:val="-3"/>
                          </w:rPr>
                          <w:t>ro</w:t>
                        </w:r>
                        <w:r>
                          <w:rPr>
                            <w:rFonts w:ascii="VIC" w:eastAsia="VIC" w:hAnsi="VIC" w:cs="VIC"/>
                            <w:color w:val="363435"/>
                          </w:rPr>
                          <w:t xml:space="preserve">vides </w:t>
                        </w:r>
                        <w:r>
                          <w:rPr>
                            <w:rFonts w:ascii="VIC" w:eastAsia="VIC" w:hAnsi="VIC" w:cs="VIC"/>
                            <w:color w:val="363435"/>
                            <w:spacing w:val="-1"/>
                          </w:rPr>
                          <w:t>f</w:t>
                        </w:r>
                        <w:r>
                          <w:rPr>
                            <w:rFonts w:ascii="VIC" w:eastAsia="VIC" w:hAnsi="VIC" w:cs="VIC"/>
                            <w:color w:val="363435"/>
                          </w:rPr>
                          <w:t xml:space="preserve">or checking </w:t>
                        </w:r>
                        <w:r>
                          <w:rPr>
                            <w:rFonts w:ascii="VIC" w:eastAsia="VIC" w:hAnsi="VIC" w:cs="VIC"/>
                            <w:color w:val="363435"/>
                            <w:spacing w:val="-1"/>
                          </w:rPr>
                          <w:t>o</w:t>
                        </w:r>
                        <w:r>
                          <w:rPr>
                            <w:rFonts w:ascii="VIC" w:eastAsia="VIC" w:hAnsi="VIC" w:cs="VIC"/>
                            <w:color w:val="363435"/>
                          </w:rPr>
                          <w:t>f comple</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 xml:space="preserve">s and s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3"/>
                          </w:rPr>
                          <w:t>r</w:t>
                        </w:r>
                        <w:r>
                          <w:rPr>
                            <w:rFonts w:ascii="VIC" w:eastAsia="VIC" w:hAnsi="VIC" w:cs="VIC"/>
                            <w:color w:val="363435"/>
                          </w:rPr>
                          <w:t>all pe</w:t>
                        </w:r>
                        <w:r>
                          <w:rPr>
                            <w:rFonts w:ascii="VIC" w:eastAsia="VIC" w:hAnsi="VIC" w:cs="VIC"/>
                            <w:color w:val="363435"/>
                            <w:spacing w:val="2"/>
                          </w:rPr>
                          <w:t>r</w:t>
                        </w:r>
                        <w:r>
                          <w:rPr>
                            <w:rFonts w:ascii="VIC" w:eastAsia="VIC" w:hAnsi="VIC" w:cs="VIC"/>
                            <w:color w:val="363435"/>
                            <w:spacing w:val="-1"/>
                          </w:rPr>
                          <w:t>f</w:t>
                        </w:r>
                        <w:r>
                          <w:rPr>
                            <w:rFonts w:ascii="VIC" w:eastAsia="VIC" w:hAnsi="VIC" w:cs="VIC"/>
                            <w:color w:val="363435"/>
                          </w:rPr>
                          <w:t>ormanc</w:t>
                        </w:r>
                        <w:r>
                          <w:rPr>
                            <w:rFonts w:ascii="VIC" w:eastAsia="VIC" w:hAnsi="VIC" w:cs="VIC"/>
                            <w:color w:val="363435"/>
                            <w:spacing w:val="-3"/>
                          </w:rPr>
                          <w:t>e</w:t>
                        </w:r>
                        <w:r>
                          <w:rPr>
                            <w:rFonts w:ascii="VIC" w:eastAsia="VIC" w:hAnsi="VIC" w:cs="VIC"/>
                            <w:color w:val="363435"/>
                          </w:rPr>
                          <w:t>.</w:t>
                        </w:r>
                      </w:p>
                    </w:tc>
                  </w:tr>
                </w:tbl>
                <w:p w14:paraId="10E13160" w14:textId="77777777" w:rsidR="0096167A" w:rsidRDefault="0096167A"/>
              </w:txbxContent>
            </v:textbox>
            <w10:wrap anchorx="page"/>
          </v:shape>
        </w:pict>
      </w:r>
      <w:r w:rsidR="005622B6">
        <w:rPr>
          <w:rFonts w:ascii="VIC" w:eastAsia="VIC" w:hAnsi="VIC" w:cs="VIC"/>
          <w:color w:val="363435"/>
        </w:rPr>
        <w:t>App</w:t>
      </w:r>
      <w:r w:rsidR="005622B6">
        <w:rPr>
          <w:rFonts w:ascii="VIC" w:eastAsia="VIC" w:hAnsi="VIC" w:cs="VIC"/>
          <w:color w:val="363435"/>
          <w:spacing w:val="-3"/>
        </w:rPr>
        <w:t>r</w:t>
      </w:r>
      <w:r w:rsidR="005622B6">
        <w:rPr>
          <w:rFonts w:ascii="VIC" w:eastAsia="VIC" w:hAnsi="VIC" w:cs="VIC"/>
          <w:color w:val="363435"/>
        </w:rPr>
        <w:t>entices and t</w:t>
      </w:r>
      <w:r w:rsidR="005622B6">
        <w:rPr>
          <w:rFonts w:ascii="VIC" w:eastAsia="VIC" w:hAnsi="VIC" w:cs="VIC"/>
          <w:color w:val="363435"/>
          <w:spacing w:val="-3"/>
        </w:rPr>
        <w:t>r</w:t>
      </w:r>
      <w:r w:rsidR="005622B6">
        <w:rPr>
          <w:rFonts w:ascii="VIC" w:eastAsia="VIC" w:hAnsi="VIC" w:cs="VIC"/>
          <w:color w:val="363435"/>
        </w:rPr>
        <w:t xml:space="preserve">ainees need </w:t>
      </w:r>
      <w:r w:rsidR="005622B6">
        <w:rPr>
          <w:rFonts w:ascii="VIC" w:eastAsia="VIC" w:hAnsi="VIC" w:cs="VIC"/>
          <w:color w:val="363435"/>
          <w:spacing w:val="-3"/>
        </w:rPr>
        <w:t>v</w:t>
      </w:r>
      <w:r w:rsidR="005622B6">
        <w:rPr>
          <w:rFonts w:ascii="VIC" w:eastAsia="VIC" w:hAnsi="VIC" w:cs="VIC"/>
          <w:color w:val="363435"/>
        </w:rPr>
        <w:t>arying l</w:t>
      </w:r>
      <w:r w:rsidR="005622B6">
        <w:rPr>
          <w:rFonts w:ascii="VIC" w:eastAsia="VIC" w:hAnsi="VIC" w:cs="VIC"/>
          <w:color w:val="363435"/>
          <w:spacing w:val="-3"/>
        </w:rPr>
        <w:t>ev</w:t>
      </w:r>
      <w:r w:rsidR="005622B6">
        <w:rPr>
          <w:rFonts w:ascii="VIC" w:eastAsia="VIC" w:hAnsi="VIC" w:cs="VIC"/>
          <w:color w:val="363435"/>
        </w:rPr>
        <w:t xml:space="preserve">els and types </w:t>
      </w:r>
      <w:r w:rsidR="005622B6">
        <w:rPr>
          <w:rFonts w:ascii="VIC" w:eastAsia="VIC" w:hAnsi="VIC" w:cs="VIC"/>
          <w:color w:val="363435"/>
          <w:spacing w:val="-1"/>
        </w:rPr>
        <w:t>o</w:t>
      </w:r>
      <w:r w:rsidR="005622B6">
        <w:rPr>
          <w:rFonts w:ascii="VIC" w:eastAsia="VIC" w:hAnsi="VIC" w:cs="VIC"/>
          <w:color w:val="363435"/>
        </w:rPr>
        <w:t xml:space="preserve">f </w:t>
      </w:r>
      <w:r w:rsidR="005622B6">
        <w:rPr>
          <w:rFonts w:ascii="VIC" w:eastAsia="VIC" w:hAnsi="VIC" w:cs="VIC"/>
          <w:color w:val="363435"/>
          <w:spacing w:val="-1"/>
        </w:rPr>
        <w:t>s</w:t>
      </w:r>
      <w:r w:rsidR="005622B6">
        <w:rPr>
          <w:rFonts w:ascii="VIC" w:eastAsia="VIC" w:hAnsi="VIC" w:cs="VIC"/>
          <w:color w:val="363435"/>
        </w:rPr>
        <w:t>upervision as th</w:t>
      </w:r>
      <w:r w:rsidR="005622B6">
        <w:rPr>
          <w:rFonts w:ascii="VIC" w:eastAsia="VIC" w:hAnsi="VIC" w:cs="VIC"/>
          <w:color w:val="363435"/>
          <w:spacing w:val="-3"/>
        </w:rPr>
        <w:t>e</w:t>
      </w:r>
      <w:r w:rsidR="005622B6">
        <w:rPr>
          <w:rFonts w:ascii="VIC" w:eastAsia="VIC" w:hAnsi="VIC" w:cs="VIC"/>
          <w:color w:val="363435"/>
        </w:rPr>
        <w:t>y ac</w:t>
      </w:r>
      <w:r w:rsidR="005622B6">
        <w:rPr>
          <w:rFonts w:ascii="VIC" w:eastAsia="VIC" w:hAnsi="VIC" w:cs="VIC"/>
          <w:color w:val="363435"/>
          <w:spacing w:val="-2"/>
        </w:rPr>
        <w:t>q</w:t>
      </w:r>
      <w:r w:rsidR="005622B6">
        <w:rPr>
          <w:rFonts w:ascii="VIC" w:eastAsia="VIC" w:hAnsi="VIC" w:cs="VIC"/>
          <w:color w:val="363435"/>
        </w:rPr>
        <w:t>ui</w:t>
      </w:r>
      <w:r w:rsidR="005622B6">
        <w:rPr>
          <w:rFonts w:ascii="VIC" w:eastAsia="VIC" w:hAnsi="VIC" w:cs="VIC"/>
          <w:color w:val="363435"/>
          <w:spacing w:val="-3"/>
        </w:rPr>
        <w:t>r</w:t>
      </w:r>
      <w:r w:rsidR="005622B6">
        <w:rPr>
          <w:rFonts w:ascii="VIC" w:eastAsia="VIC" w:hAnsi="VIC" w:cs="VIC"/>
          <w:color w:val="363435"/>
        </w:rPr>
        <w:t xml:space="preserve">e skills and gain confidence in the </w:t>
      </w:r>
      <w:r w:rsidR="005622B6">
        <w:rPr>
          <w:rFonts w:ascii="VIC" w:eastAsia="VIC" w:hAnsi="VIC" w:cs="VIC"/>
          <w:color w:val="363435"/>
          <w:spacing w:val="-1"/>
        </w:rPr>
        <w:t>w</w:t>
      </w:r>
      <w:r w:rsidR="005622B6">
        <w:rPr>
          <w:rFonts w:ascii="VIC" w:eastAsia="VIC" w:hAnsi="VIC" w:cs="VIC"/>
          <w:color w:val="363435"/>
        </w:rPr>
        <w:t>orkplac</w:t>
      </w:r>
      <w:r w:rsidR="005622B6">
        <w:rPr>
          <w:rFonts w:ascii="VIC" w:eastAsia="VIC" w:hAnsi="VIC" w:cs="VIC"/>
          <w:color w:val="363435"/>
          <w:spacing w:val="-3"/>
        </w:rPr>
        <w:t>e</w:t>
      </w:r>
      <w:r w:rsidR="005622B6">
        <w:rPr>
          <w:rFonts w:ascii="VIC" w:eastAsia="VIC" w:hAnsi="VIC" w:cs="VIC"/>
          <w:color w:val="363435"/>
        </w:rPr>
        <w:t>.</w:t>
      </w:r>
    </w:p>
    <w:p w14:paraId="15D83D4A" w14:textId="77777777" w:rsidR="0096167A" w:rsidRDefault="005622B6">
      <w:pPr>
        <w:spacing w:before="27" w:line="240" w:lineRule="exact"/>
        <w:ind w:right="1322"/>
        <w:rPr>
          <w:rFonts w:ascii="VIC" w:eastAsia="VIC" w:hAnsi="VIC" w:cs="VIC"/>
        </w:rPr>
      </w:pPr>
      <w:r>
        <w:br w:type="column"/>
      </w:r>
      <w:r>
        <w:rPr>
          <w:rFonts w:ascii="VIC" w:eastAsia="VIC" w:hAnsi="VIC" w:cs="VIC"/>
          <w:color w:val="363435"/>
          <w:spacing w:val="-2"/>
        </w:rPr>
        <w:t>Som</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wil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b</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g</w:t>
      </w:r>
      <w:r>
        <w:rPr>
          <w:rFonts w:ascii="VIC" w:eastAsia="VIC" w:hAnsi="VIC" w:cs="VIC"/>
          <w:color w:val="363435"/>
          <w:spacing w:val="-5"/>
        </w:rPr>
        <w:t>r</w:t>
      </w:r>
      <w:r>
        <w:rPr>
          <w:rFonts w:ascii="VIC" w:eastAsia="VIC" w:hAnsi="VIC" w:cs="VIC"/>
          <w:color w:val="363435"/>
          <w:spacing w:val="-2"/>
        </w:rPr>
        <w:t>ea</w:t>
      </w:r>
      <w:r>
        <w:rPr>
          <w:rFonts w:ascii="VIC" w:eastAsia="VIC" w:hAnsi="VIC" w:cs="VIC"/>
          <w:color w:val="363435"/>
          <w:spacing w:val="-5"/>
        </w:rPr>
        <w:t>t</w:t>
      </w:r>
      <w:r>
        <w:rPr>
          <w:rFonts w:ascii="VIC" w:eastAsia="VIC" w:hAnsi="VIC" w:cs="VIC"/>
          <w:color w:val="363435"/>
          <w:spacing w:val="-2"/>
        </w:rPr>
        <w:t>er nee</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di</w:t>
      </w:r>
      <w:r>
        <w:rPr>
          <w:rFonts w:ascii="VIC" w:eastAsia="VIC" w:hAnsi="VIC" w:cs="VIC"/>
          <w:color w:val="363435"/>
          <w:spacing w:val="-5"/>
        </w:rPr>
        <w:t>r</w:t>
      </w:r>
      <w:r>
        <w:rPr>
          <w:rFonts w:ascii="VIC" w:eastAsia="VIC" w:hAnsi="VIC" w:cs="VIC"/>
          <w:color w:val="363435"/>
          <w:spacing w:val="-2"/>
        </w:rPr>
        <w:t>ec</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othe</w:t>
      </w:r>
      <w:r>
        <w:rPr>
          <w:rFonts w:ascii="VIC" w:eastAsia="VIC" w:hAnsi="VIC" w:cs="VIC"/>
          <w:color w:val="363435"/>
          <w:spacing w:val="-4"/>
        </w:rPr>
        <w:t>r</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le</w:t>
      </w:r>
      <w:r>
        <w:rPr>
          <w:rFonts w:ascii="VIC" w:eastAsia="VIC" w:hAnsi="VIC" w:cs="VIC"/>
          <w:color w:val="363435"/>
          <w:spacing w:val="-4"/>
        </w:rPr>
        <w:t>s</w:t>
      </w:r>
      <w:r>
        <w:rPr>
          <w:rFonts w:ascii="VIC" w:eastAsia="VIC" w:hAnsi="VIC" w:cs="VIC"/>
          <w:color w:val="363435"/>
        </w:rPr>
        <w:t>s</w:t>
      </w:r>
    </w:p>
    <w:p w14:paraId="23B40455" w14:textId="77777777" w:rsidR="0096167A" w:rsidRDefault="005622B6">
      <w:pPr>
        <w:spacing w:line="240" w:lineRule="exact"/>
        <w:ind w:right="1099"/>
        <w:rPr>
          <w:rFonts w:ascii="VIC" w:eastAsia="VIC" w:hAnsi="VIC" w:cs="VIC"/>
        </w:rPr>
      </w:pPr>
      <w:r>
        <w:rPr>
          <w:rFonts w:ascii="VIC" w:eastAsia="VIC" w:hAnsi="VIC" w:cs="VIC"/>
          <w:color w:val="363435"/>
          <w:spacing w:val="-2"/>
        </w:rPr>
        <w:t>s</w:t>
      </w:r>
      <w:r>
        <w:rPr>
          <w:rFonts w:ascii="VIC" w:eastAsia="VIC" w:hAnsi="VIC" w:cs="VIC"/>
          <w:color w:val="363435"/>
          <w:spacing w:val="-5"/>
        </w:rPr>
        <w:t>o</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tim</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spacing w:val="-4"/>
        </w:rPr>
        <w:t>q</w:t>
      </w:r>
      <w:r>
        <w:rPr>
          <w:rFonts w:ascii="VIC" w:eastAsia="VIC" w:hAnsi="VIC" w:cs="VIC"/>
          <w:color w:val="363435"/>
          <w:spacing w:val="-2"/>
        </w:rPr>
        <w:t>ui</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og</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spacing w:val="-4"/>
        </w:rPr>
        <w:t>s</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2"/>
        </w:rPr>
        <w:t>di</w:t>
      </w:r>
      <w:r>
        <w:rPr>
          <w:rFonts w:ascii="VIC" w:eastAsia="VIC" w:hAnsi="VIC" w:cs="VIC"/>
          <w:color w:val="363435"/>
          <w:spacing w:val="-5"/>
        </w:rPr>
        <w:t>r</w:t>
      </w:r>
      <w:r>
        <w:rPr>
          <w:rFonts w:ascii="VIC" w:eastAsia="VIC" w:hAnsi="VIC" w:cs="VIC"/>
          <w:color w:val="363435"/>
          <w:spacing w:val="-2"/>
        </w:rPr>
        <w:t xml:space="preserve">ect </w:t>
      </w:r>
      <w:r>
        <w:rPr>
          <w:rFonts w:ascii="VIC" w:eastAsia="VIC" w:hAnsi="VIC" w:cs="VIC"/>
          <w:color w:val="363435"/>
          <w:spacing w:val="-3"/>
        </w:rPr>
        <w:t>s</w:t>
      </w:r>
      <w:r>
        <w:rPr>
          <w:rFonts w:ascii="VIC" w:eastAsia="VIC" w:hAnsi="VIC" w:cs="VIC"/>
          <w:color w:val="363435"/>
          <w:spacing w:val="-2"/>
        </w:rPr>
        <w:t>upervisio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indi</w:t>
      </w:r>
      <w:r>
        <w:rPr>
          <w:rFonts w:ascii="VIC" w:eastAsia="VIC" w:hAnsi="VIC" w:cs="VIC"/>
          <w:color w:val="363435"/>
          <w:spacing w:val="-5"/>
        </w:rPr>
        <w:t>r</w:t>
      </w:r>
      <w:r>
        <w:rPr>
          <w:rFonts w:ascii="VIC" w:eastAsia="VIC" w:hAnsi="VIC" w:cs="VIC"/>
          <w:color w:val="363435"/>
          <w:spacing w:val="-2"/>
        </w:rPr>
        <w:t>ec</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b</w:t>
      </w:r>
      <w:r>
        <w:rPr>
          <w:rFonts w:ascii="VIC" w:eastAsia="VIC" w:hAnsi="VIC" w:cs="VIC"/>
          <w:color w:val="363435"/>
          <w:spacing w:val="-5"/>
        </w:rPr>
        <w:t>r</w:t>
      </w:r>
      <w:r>
        <w:rPr>
          <w:rFonts w:ascii="VIC" w:eastAsia="VIC" w:hAnsi="VIC" w:cs="VIC"/>
          <w:color w:val="363435"/>
          <w:spacing w:val="-2"/>
        </w:rPr>
        <w:t>oa</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will </w:t>
      </w:r>
      <w:r>
        <w:rPr>
          <w:rFonts w:ascii="VIC" w:eastAsia="VIC" w:hAnsi="VIC" w:cs="VIC"/>
          <w:color w:val="363435"/>
          <w:spacing w:val="-5"/>
        </w:rPr>
        <w:t>v</w:t>
      </w:r>
      <w:r>
        <w:rPr>
          <w:rFonts w:ascii="VIC" w:eastAsia="VIC" w:hAnsi="VIC" w:cs="VIC"/>
          <w:color w:val="363435"/>
          <w:spacing w:val="-2"/>
        </w:rPr>
        <w:t>ar</w:t>
      </w:r>
      <w:r>
        <w:rPr>
          <w:rFonts w:ascii="VIC" w:eastAsia="VIC" w:hAnsi="VIC" w:cs="VIC"/>
          <w:color w:val="363435"/>
        </w:rPr>
        <w:t>y</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3"/>
        </w:rPr>
        <w:t>w</w:t>
      </w:r>
      <w:r>
        <w:rPr>
          <w:rFonts w:ascii="VIC" w:eastAsia="VIC" w:hAnsi="VIC" w:cs="VIC"/>
          <w:color w:val="363435"/>
          <w:spacing w:val="-2"/>
        </w:rPr>
        <w:t>or</w:t>
      </w:r>
      <w:r>
        <w:rPr>
          <w:rFonts w:ascii="VIC" w:eastAsia="VIC" w:hAnsi="VIC" w:cs="VIC"/>
          <w:color w:val="363435"/>
          <w:spacing w:val="-7"/>
        </w:rPr>
        <w:t>k</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3"/>
        </w:rPr>
        <w:t>w</w:t>
      </w:r>
      <w:r>
        <w:rPr>
          <w:rFonts w:ascii="VIC" w:eastAsia="VIC" w:hAnsi="VIC" w:cs="VIC"/>
          <w:color w:val="363435"/>
          <w:spacing w:val="-2"/>
        </w:rPr>
        <w:t>or</w:t>
      </w:r>
      <w:r>
        <w:rPr>
          <w:rFonts w:ascii="VIC" w:eastAsia="VIC" w:hAnsi="VIC" w:cs="VIC"/>
          <w:color w:val="363435"/>
          <w:spacing w:val="-7"/>
        </w:rPr>
        <w:t>k</w:t>
      </w:r>
      <w:r>
        <w:rPr>
          <w:rFonts w:ascii="VIC" w:eastAsia="VIC" w:hAnsi="VIC" w:cs="VIC"/>
          <w:color w:val="363435"/>
          <w:spacing w:val="-2"/>
        </w:rPr>
        <w:t>e</w:t>
      </w:r>
      <w:r>
        <w:rPr>
          <w:rFonts w:ascii="VIC" w:eastAsia="VIC" w:hAnsi="VIC" w:cs="VIC"/>
          <w:color w:val="363435"/>
          <w:spacing w:val="-15"/>
        </w:rPr>
        <w:t>r</w:t>
      </w:r>
      <w:r>
        <w:rPr>
          <w:rFonts w:ascii="VIC" w:eastAsia="VIC" w:hAnsi="VIC" w:cs="VIC"/>
          <w:color w:val="363435"/>
        </w:rPr>
        <w:t>.</w:t>
      </w:r>
    </w:p>
    <w:p w14:paraId="4C16F4CD" w14:textId="77777777" w:rsidR="0096167A" w:rsidRDefault="0096167A">
      <w:pPr>
        <w:spacing w:before="3" w:line="100" w:lineRule="exact"/>
        <w:rPr>
          <w:sz w:val="11"/>
          <w:szCs w:val="11"/>
        </w:rPr>
      </w:pPr>
    </w:p>
    <w:p w14:paraId="27BA3C58" w14:textId="77777777" w:rsidR="0096167A" w:rsidRDefault="005622B6">
      <w:pPr>
        <w:spacing w:line="240" w:lineRule="exact"/>
        <w:ind w:right="1136"/>
        <w:rPr>
          <w:rFonts w:ascii="VIC" w:eastAsia="VIC" w:hAnsi="VIC" w:cs="VIC"/>
        </w:rPr>
      </w:pPr>
      <w:r>
        <w:rPr>
          <w:rFonts w:ascii="VIC" w:eastAsia="VIC" w:hAnsi="VIC" w:cs="VIC"/>
          <w:color w:val="363435"/>
          <w:spacing w:val="-2"/>
        </w:rPr>
        <w:t>I</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spacing w:val="4"/>
        </w:rPr>
        <w:t>r</w:t>
      </w:r>
      <w:r>
        <w:rPr>
          <w:rFonts w:ascii="VIC" w:eastAsia="VIC" w:hAnsi="VIC" w:cs="VIC"/>
          <w:color w:val="363435"/>
          <w:spacing w:val="-10"/>
        </w:rPr>
        <w:t>’</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 xml:space="preserve">esponsibility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ma</w:t>
      </w:r>
      <w:r>
        <w:rPr>
          <w:rFonts w:ascii="VIC" w:eastAsia="VIC" w:hAnsi="VIC" w:cs="VIC"/>
          <w:color w:val="363435"/>
          <w:spacing w:val="-7"/>
        </w:rPr>
        <w:t>k</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easonabl</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spacing w:val="-4"/>
        </w:rPr>
        <w:t>s</w:t>
      </w:r>
      <w:r>
        <w:rPr>
          <w:rFonts w:ascii="VIC" w:eastAsia="VIC" w:hAnsi="VIC" w:cs="VIC"/>
          <w:color w:val="363435"/>
          <w:spacing w:val="-2"/>
        </w:rPr>
        <w:t>se</w:t>
      </w:r>
      <w:r>
        <w:rPr>
          <w:rFonts w:ascii="VIC" w:eastAsia="VIC" w:hAnsi="VIC" w:cs="VIC"/>
          <w:color w:val="363435"/>
          <w:spacing w:val="-4"/>
        </w:rPr>
        <w:t>s</w:t>
      </w:r>
      <w:r>
        <w:rPr>
          <w:rFonts w:ascii="VIC" w:eastAsia="VIC" w:hAnsi="VIC" w:cs="VIC"/>
          <w:color w:val="363435"/>
          <w:spacing w:val="-3"/>
        </w:rPr>
        <w:t>s</w:t>
      </w:r>
      <w:r>
        <w:rPr>
          <w:rFonts w:ascii="VIC" w:eastAsia="VIC" w:hAnsi="VIC" w:cs="VIC"/>
          <w:color w:val="363435"/>
          <w:spacing w:val="-2"/>
        </w:rPr>
        <w:t>men</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wha</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is app</w:t>
      </w:r>
      <w:r>
        <w:rPr>
          <w:rFonts w:ascii="VIC" w:eastAsia="VIC" w:hAnsi="VIC" w:cs="VIC"/>
          <w:color w:val="363435"/>
          <w:spacing w:val="-5"/>
        </w:rPr>
        <w:t>r</w:t>
      </w:r>
      <w:r>
        <w:rPr>
          <w:rFonts w:ascii="VIC" w:eastAsia="VIC" w:hAnsi="VIC" w:cs="VIC"/>
          <w:color w:val="363435"/>
          <w:spacing w:val="-2"/>
        </w:rPr>
        <w:t>opria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their </w:t>
      </w:r>
      <w:r>
        <w:rPr>
          <w:rFonts w:ascii="VIC" w:eastAsia="VIC" w:hAnsi="VIC" w:cs="VIC"/>
          <w:color w:val="363435"/>
          <w:spacing w:val="-3"/>
        </w:rPr>
        <w:t>w</w:t>
      </w:r>
      <w:r>
        <w:rPr>
          <w:rFonts w:ascii="VIC" w:eastAsia="VIC" w:hAnsi="VIC" w:cs="VIC"/>
          <w:color w:val="363435"/>
          <w:spacing w:val="-2"/>
        </w:rPr>
        <w:t>orkplac</w:t>
      </w:r>
      <w:r>
        <w:rPr>
          <w:rFonts w:ascii="VIC" w:eastAsia="VIC" w:hAnsi="VIC" w:cs="VIC"/>
          <w:color w:val="363435"/>
          <w:spacing w:val="-5"/>
        </w:rPr>
        <w:t>e</w:t>
      </w:r>
      <w:r>
        <w:rPr>
          <w:rFonts w:ascii="VIC" w:eastAsia="VIC" w:hAnsi="VIC" w:cs="VIC"/>
          <w:color w:val="363435"/>
        </w:rPr>
        <w:t>.</w:t>
      </w:r>
    </w:p>
    <w:p w14:paraId="2EA9D24A" w14:textId="77777777" w:rsidR="0096167A" w:rsidRDefault="0096167A">
      <w:pPr>
        <w:spacing w:before="3" w:line="100" w:lineRule="exact"/>
        <w:rPr>
          <w:sz w:val="11"/>
          <w:szCs w:val="11"/>
        </w:rPr>
      </w:pPr>
    </w:p>
    <w:p w14:paraId="43F51DF3" w14:textId="77777777" w:rsidR="0096167A" w:rsidRDefault="005622B6">
      <w:pPr>
        <w:spacing w:line="240" w:lineRule="exact"/>
        <w:ind w:right="834"/>
        <w:rPr>
          <w:rFonts w:ascii="VIC" w:eastAsia="VIC" w:hAnsi="VIC" w:cs="VIC"/>
        </w:rPr>
      </w:pPr>
      <w:r>
        <w:rPr>
          <w:rFonts w:ascii="VIC" w:eastAsia="VIC" w:hAnsi="VIC" w:cs="VIC"/>
          <w:color w:val="363435"/>
          <w:spacing w:val="-8"/>
        </w:rPr>
        <w:t>K</w:t>
      </w:r>
      <w:r>
        <w:rPr>
          <w:rFonts w:ascii="VIC" w:eastAsia="VIC" w:hAnsi="VIC" w:cs="VIC"/>
          <w:color w:val="363435"/>
          <w:spacing w:val="-2"/>
        </w:rPr>
        <w:t>eepin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eco</w:t>
      </w:r>
      <w:r>
        <w:rPr>
          <w:rFonts w:ascii="VIC" w:eastAsia="VIC" w:hAnsi="VIC" w:cs="VIC"/>
          <w:color w:val="363435"/>
          <w:spacing w:val="-6"/>
        </w:rPr>
        <w:t>r</w:t>
      </w:r>
      <w:r>
        <w:rPr>
          <w:rFonts w:ascii="VIC" w:eastAsia="VIC" w:hAnsi="VIC" w:cs="VIC"/>
          <w:color w:val="363435"/>
          <w:spacing w:val="-2"/>
        </w:rPr>
        <w:t>d</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u</w:t>
      </w:r>
      <w:r>
        <w:rPr>
          <w:rFonts w:ascii="VIC" w:eastAsia="VIC" w:hAnsi="VIC" w:cs="VIC"/>
          <w:color w:val="363435"/>
        </w:rPr>
        <w:t>p</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da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on</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the obligation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wil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hel</w:t>
      </w:r>
      <w:r>
        <w:rPr>
          <w:rFonts w:ascii="VIC" w:eastAsia="VIC" w:hAnsi="VIC" w:cs="VIC"/>
          <w:color w:val="363435"/>
        </w:rPr>
        <w:t>p</w:t>
      </w:r>
      <w:r>
        <w:rPr>
          <w:rFonts w:ascii="VIC" w:eastAsia="VIC" w:hAnsi="VIC" w:cs="VIC"/>
          <w:color w:val="363435"/>
          <w:spacing w:val="-4"/>
        </w:rPr>
        <w:t xml:space="preserve"> </w:t>
      </w:r>
      <w:r>
        <w:rPr>
          <w:rFonts w:ascii="VIC" w:eastAsia="VIC" w:hAnsi="VIC" w:cs="VIC"/>
          <w:color w:val="363435"/>
          <w:spacing w:val="-6"/>
        </w:rPr>
        <w:t>e</w:t>
      </w:r>
      <w:r>
        <w:rPr>
          <w:rFonts w:ascii="VIC" w:eastAsia="VIC" w:hAnsi="VIC" w:cs="VIC"/>
          <w:color w:val="363435"/>
          <w:spacing w:val="-2"/>
        </w:rPr>
        <w:t>xplai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the 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skill</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oac</w:t>
      </w:r>
      <w:r>
        <w:rPr>
          <w:rFonts w:ascii="VIC" w:eastAsia="VIC" w:hAnsi="VIC" w:cs="VIC"/>
          <w:color w:val="363435"/>
        </w:rPr>
        <w:t>h</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spacing w:val="-2"/>
        </w:rPr>
        <w:t>a</w:t>
      </w:r>
      <w:r>
        <w:rPr>
          <w:rFonts w:ascii="VIC" w:eastAsia="VIC" w:hAnsi="VIC" w:cs="VIC"/>
          <w:color w:val="363435"/>
          <w:spacing w:val="-7"/>
        </w:rPr>
        <w:t>k</w:t>
      </w:r>
      <w:r>
        <w:rPr>
          <w:rFonts w:ascii="VIC" w:eastAsia="VIC" w:hAnsi="VIC" w:cs="VIC"/>
          <w:color w:val="363435"/>
          <w:spacing w:val="-2"/>
        </w:rPr>
        <w:t>en</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w</w:t>
      </w:r>
      <w:r>
        <w:rPr>
          <w:rFonts w:ascii="VIC" w:eastAsia="VIC" w:hAnsi="VIC" w:cs="VIC"/>
          <w:color w:val="363435"/>
          <w:spacing w:val="-5"/>
        </w:rPr>
        <w:t>h</w:t>
      </w:r>
      <w:r>
        <w:rPr>
          <w:rFonts w:ascii="VIC" w:eastAsia="VIC" w:hAnsi="VIC" w:cs="VIC"/>
          <w:color w:val="363435"/>
          <w:spacing w:val="-15"/>
        </w:rPr>
        <w:t>y</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the Vic</w:t>
      </w:r>
      <w:r>
        <w:rPr>
          <w:rFonts w:ascii="VIC" w:eastAsia="VIC" w:hAnsi="VIC" w:cs="VIC"/>
          <w:color w:val="363435"/>
          <w:spacing w:val="-5"/>
        </w:rPr>
        <w:t>t</w:t>
      </w:r>
      <w:r>
        <w:rPr>
          <w:rFonts w:ascii="VIC" w:eastAsia="VIC" w:hAnsi="VIC" w:cs="VIC"/>
          <w:color w:val="363435"/>
          <w:spacing w:val="-2"/>
        </w:rPr>
        <w:t>oria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egist</w:t>
      </w:r>
      <w:r>
        <w:rPr>
          <w:rFonts w:ascii="VIC" w:eastAsia="VIC" w:hAnsi="VIC" w:cs="VIC"/>
          <w:color w:val="363435"/>
          <w:spacing w:val="-5"/>
        </w:rPr>
        <w:t>r</w:t>
      </w:r>
      <w:r>
        <w:rPr>
          <w:rFonts w:ascii="VIC" w:eastAsia="VIC" w:hAnsi="VIC" w:cs="VIC"/>
          <w:color w:val="363435"/>
          <w:spacing w:val="-2"/>
        </w:rPr>
        <w:t>atio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Q</w:t>
      </w:r>
      <w:r>
        <w:rPr>
          <w:rFonts w:ascii="VIC" w:eastAsia="VIC" w:hAnsi="VIC" w:cs="VIC"/>
          <w:color w:val="363435"/>
          <w:spacing w:val="-2"/>
        </w:rPr>
        <w:t>ualification</w:t>
      </w:r>
      <w:r>
        <w:rPr>
          <w:rFonts w:ascii="VIC" w:eastAsia="VIC" w:hAnsi="VIC" w:cs="VIC"/>
          <w:color w:val="363435"/>
        </w:rPr>
        <w:t>s</w:t>
      </w:r>
      <w:r>
        <w:rPr>
          <w:rFonts w:ascii="VIC" w:eastAsia="VIC" w:hAnsi="VIC" w:cs="VIC"/>
          <w:color w:val="363435"/>
          <w:spacing w:val="-4"/>
        </w:rPr>
        <w:t xml:space="preserve"> A</w:t>
      </w:r>
      <w:r>
        <w:rPr>
          <w:rFonts w:ascii="VIC" w:eastAsia="VIC" w:hAnsi="VIC" w:cs="VIC"/>
          <w:color w:val="363435"/>
          <w:spacing w:val="-2"/>
        </w:rPr>
        <w:t>uthorit</w:t>
      </w:r>
      <w:r>
        <w:rPr>
          <w:rFonts w:ascii="VIC" w:eastAsia="VIC" w:hAnsi="VIC" w:cs="VIC"/>
          <w:color w:val="363435"/>
          <w:spacing w:val="-10"/>
        </w:rPr>
        <w:t>y</w:t>
      </w:r>
      <w:r>
        <w:rPr>
          <w:rFonts w:ascii="VIC" w:eastAsia="VIC" w:hAnsi="VIC" w:cs="VIC"/>
          <w:color w:val="363435"/>
        </w:rPr>
        <w:t>.</w:t>
      </w:r>
    </w:p>
    <w:p w14:paraId="2D8ACE8B" w14:textId="77777777" w:rsidR="0096167A" w:rsidRDefault="0096167A">
      <w:pPr>
        <w:spacing w:before="3" w:line="100" w:lineRule="exact"/>
        <w:rPr>
          <w:sz w:val="11"/>
          <w:szCs w:val="11"/>
        </w:rPr>
      </w:pPr>
    </w:p>
    <w:p w14:paraId="4122671D" w14:textId="008220B0" w:rsidR="0096167A" w:rsidRDefault="005622B6">
      <w:pPr>
        <w:spacing w:line="240" w:lineRule="exact"/>
        <w:ind w:right="1125"/>
        <w:rPr>
          <w:rFonts w:ascii="VIC" w:eastAsia="VIC" w:hAnsi="VIC" w:cs="VIC"/>
        </w:rPr>
      </w:pPr>
      <w:r>
        <w:rPr>
          <w:rFonts w:ascii="VIC" w:eastAsia="VIC" w:hAnsi="VIC" w:cs="VIC"/>
          <w:color w:val="363435"/>
          <w:spacing w:val="-8"/>
        </w:rPr>
        <w:t>K</w:t>
      </w:r>
      <w:r>
        <w:rPr>
          <w:rFonts w:ascii="VIC" w:eastAsia="VIC" w:hAnsi="VIC" w:cs="VIC"/>
          <w:color w:val="363435"/>
          <w:spacing w:val="-2"/>
        </w:rPr>
        <w:t>eepin</w:t>
      </w:r>
      <w:r>
        <w:rPr>
          <w:rFonts w:ascii="VIC" w:eastAsia="VIC" w:hAnsi="VIC" w:cs="VIC"/>
          <w:color w:val="363435"/>
        </w:rPr>
        <w:t>g</w:t>
      </w:r>
      <w:r>
        <w:rPr>
          <w:rFonts w:ascii="VIC" w:eastAsia="VIC" w:hAnsi="VIC" w:cs="VIC"/>
          <w:color w:val="363435"/>
          <w:spacing w:val="-4"/>
        </w:rPr>
        <w:t xml:space="preserve"> </w:t>
      </w:r>
      <w:r w:rsidR="003F0D25">
        <w:rPr>
          <w:rFonts w:ascii="VIC" w:eastAsia="VIC" w:hAnsi="VIC" w:cs="VIC"/>
          <w:color w:val="363435"/>
          <w:spacing w:val="-5"/>
        </w:rPr>
        <w:t>e</w:t>
      </w:r>
      <w:r w:rsidR="003F0D25">
        <w:rPr>
          <w:rFonts w:ascii="VIC" w:eastAsia="VIC" w:hAnsi="VIC" w:cs="VIC"/>
          <w:color w:val="363435"/>
          <w:spacing w:val="-2"/>
        </w:rPr>
        <w:t>videnc</w:t>
      </w:r>
      <w:r w:rsidR="003F0D25">
        <w:rPr>
          <w:rFonts w:ascii="VIC" w:eastAsia="VIC" w:hAnsi="VIC" w:cs="VIC"/>
          <w:color w:val="363435"/>
        </w:rPr>
        <w:t>e</w:t>
      </w:r>
      <w:r w:rsidR="003F0D25">
        <w:rPr>
          <w:rFonts w:ascii="VIC" w:eastAsia="VIC" w:hAnsi="VIC" w:cs="VIC"/>
          <w:color w:val="363435"/>
          <w:spacing w:val="-4"/>
        </w:rPr>
        <w:t xml:space="preserve"> </w:t>
      </w:r>
      <w:r w:rsidR="003F0D25">
        <w:rPr>
          <w:rFonts w:ascii="VIC" w:eastAsia="VIC" w:hAnsi="VIC" w:cs="VIC"/>
          <w:color w:val="363435"/>
          <w:spacing w:val="-3"/>
        </w:rPr>
        <w:t>o</w:t>
      </w:r>
      <w:r w:rsidR="003F0D25">
        <w:rPr>
          <w:rFonts w:ascii="VIC" w:eastAsia="VIC" w:hAnsi="VIC" w:cs="VIC"/>
          <w:color w:val="363435"/>
        </w:rPr>
        <w:t>f</w:t>
      </w:r>
      <w:r w:rsidR="003F0D25">
        <w:rPr>
          <w:rFonts w:ascii="VIC" w:eastAsia="VIC" w:hAnsi="VIC" w:cs="VIC"/>
          <w:color w:val="363435"/>
          <w:spacing w:val="-4"/>
        </w:rPr>
        <w:t xml:space="preserve"> </w:t>
      </w:r>
      <w:r w:rsidR="003F0D25">
        <w:rPr>
          <w:rFonts w:ascii="VIC" w:eastAsia="VIC" w:hAnsi="VIC" w:cs="VIC"/>
          <w:color w:val="363435"/>
          <w:spacing w:val="-2"/>
        </w:rPr>
        <w:t>th</w:t>
      </w:r>
      <w:r w:rsidR="003F0D25">
        <w:rPr>
          <w:rFonts w:ascii="VIC" w:eastAsia="VIC" w:hAnsi="VIC" w:cs="VIC"/>
          <w:color w:val="363435"/>
        </w:rPr>
        <w:t>e</w:t>
      </w:r>
      <w:r w:rsidR="003F0D25">
        <w:rPr>
          <w:rFonts w:ascii="VIC" w:eastAsia="VIC" w:hAnsi="VIC" w:cs="VIC"/>
          <w:color w:val="363435"/>
          <w:spacing w:val="-4"/>
        </w:rPr>
        <w:t xml:space="preserve"> </w:t>
      </w:r>
      <w:r w:rsidR="003F0D25">
        <w:rPr>
          <w:rFonts w:ascii="VIC" w:eastAsia="VIC" w:hAnsi="VIC" w:cs="VIC"/>
          <w:color w:val="363435"/>
          <w:spacing w:val="-2"/>
        </w:rPr>
        <w:t>on-th</w:t>
      </w:r>
      <w:r w:rsidR="003F0D25">
        <w:rPr>
          <w:rFonts w:ascii="VIC" w:eastAsia="VIC" w:hAnsi="VIC" w:cs="VIC"/>
          <w:color w:val="363435"/>
          <w:spacing w:val="2"/>
        </w:rPr>
        <w:t>e</w:t>
      </w:r>
      <w:r w:rsidR="003F0D25">
        <w:rPr>
          <w:rFonts w:ascii="VIC" w:eastAsia="VIC" w:hAnsi="VIC" w:cs="VIC"/>
          <w:color w:val="363435"/>
          <w:spacing w:val="-2"/>
        </w:rPr>
        <w:t>-jo</w:t>
      </w:r>
      <w:r w:rsidR="003F0D25">
        <w:rPr>
          <w:rFonts w:ascii="VIC" w:eastAsia="VIC" w:hAnsi="VIC" w:cs="VIC"/>
          <w:color w:val="363435"/>
        </w:rPr>
        <w:t>b</w:t>
      </w:r>
      <w:r w:rsidR="003F0D25">
        <w:rPr>
          <w:rFonts w:ascii="VIC" w:eastAsia="VIC" w:hAnsi="VIC" w:cs="VIC"/>
          <w:color w:val="363435"/>
          <w:spacing w:val="-4"/>
        </w:rPr>
        <w:t xml:space="preserve"> </w:t>
      </w:r>
      <w:r w:rsidR="003F0D25">
        <w:rPr>
          <w:rFonts w:ascii="VIC" w:eastAsia="VIC" w:hAnsi="VIC" w:cs="VIC"/>
          <w:color w:val="363435"/>
          <w:spacing w:val="-2"/>
        </w:rPr>
        <w:t>t</w:t>
      </w:r>
      <w:r w:rsidR="003F0D25">
        <w:rPr>
          <w:rFonts w:ascii="VIC" w:eastAsia="VIC" w:hAnsi="VIC" w:cs="VIC"/>
          <w:color w:val="363435"/>
          <w:spacing w:val="-5"/>
        </w:rPr>
        <w:t>r</w:t>
      </w:r>
      <w:r w:rsidR="003F0D25">
        <w:rPr>
          <w:rFonts w:ascii="VIC" w:eastAsia="VIC" w:hAnsi="VIC" w:cs="VIC"/>
          <w:color w:val="363435"/>
          <w:spacing w:val="-2"/>
        </w:rPr>
        <w:t>ainin</w:t>
      </w:r>
      <w:r w:rsidR="003F0D25">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spacing w:val="-5"/>
        </w:rPr>
        <w:t>e</w:t>
      </w:r>
      <w:r>
        <w:rPr>
          <w:rFonts w:ascii="VIC" w:eastAsia="VIC" w:hAnsi="VIC" w:cs="VIC"/>
          <w:color w:val="363435"/>
        </w:rPr>
        <w:t xml:space="preserve">y </w:t>
      </w:r>
      <w:r>
        <w:rPr>
          <w:rFonts w:ascii="VIC" w:eastAsia="VIC" w:hAnsi="VIC" w:cs="VIC"/>
          <w:color w:val="363435"/>
          <w:spacing w:val="-2"/>
        </w:rPr>
        <w:t>p</w:t>
      </w:r>
      <w:r>
        <w:rPr>
          <w:rFonts w:ascii="VIC" w:eastAsia="VIC" w:hAnsi="VIC" w:cs="VIC"/>
          <w:color w:val="363435"/>
          <w:spacing w:val="-5"/>
        </w:rPr>
        <w:t>ro</w:t>
      </w:r>
      <w:r>
        <w:rPr>
          <w:rFonts w:ascii="VIC" w:eastAsia="VIC" w:hAnsi="VIC" w:cs="VIC"/>
          <w:color w:val="363435"/>
          <w:spacing w:val="-2"/>
        </w:rPr>
        <w:t>vid</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als</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mean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spacing w:val="-4"/>
        </w:rPr>
        <w:t>r</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ca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demonst</w:t>
      </w:r>
      <w:r>
        <w:rPr>
          <w:rFonts w:ascii="VIC" w:eastAsia="VIC" w:hAnsi="VIC" w:cs="VIC"/>
          <w:color w:val="363435"/>
          <w:spacing w:val="-5"/>
        </w:rPr>
        <w:t>r</w:t>
      </w:r>
      <w:r>
        <w:rPr>
          <w:rFonts w:ascii="VIC" w:eastAsia="VIC" w:hAnsi="VIC" w:cs="VIC"/>
          <w:color w:val="363435"/>
          <w:spacing w:val="-2"/>
        </w:rPr>
        <w:t>a</w:t>
      </w:r>
      <w:r>
        <w:rPr>
          <w:rFonts w:ascii="VIC" w:eastAsia="VIC" w:hAnsi="VIC" w:cs="VIC"/>
          <w:color w:val="363435"/>
          <w:spacing w:val="-5"/>
        </w:rPr>
        <w:t>t</w:t>
      </w:r>
      <w:r>
        <w:rPr>
          <w:rFonts w:ascii="VIC" w:eastAsia="VIC" w:hAnsi="VIC" w:cs="VIC"/>
          <w:color w:val="363435"/>
        </w:rPr>
        <w:t xml:space="preserve">e </w:t>
      </w:r>
      <w:r>
        <w:rPr>
          <w:rFonts w:ascii="VIC" w:eastAsia="VIC" w:hAnsi="VIC" w:cs="VIC"/>
          <w:color w:val="363435"/>
          <w:spacing w:val="-2"/>
        </w:rPr>
        <w:t>adhe</w:t>
      </w:r>
      <w:r>
        <w:rPr>
          <w:rFonts w:ascii="VIC" w:eastAsia="VIC" w:hAnsi="VIC" w:cs="VIC"/>
          <w:color w:val="363435"/>
          <w:spacing w:val="-5"/>
        </w:rPr>
        <w:t>r</w:t>
      </w:r>
      <w:r>
        <w:rPr>
          <w:rFonts w:ascii="VIC" w:eastAsia="VIC" w:hAnsi="VIC" w:cs="VIC"/>
          <w:color w:val="363435"/>
          <w:spacing w:val="-2"/>
        </w:rPr>
        <w:t>enc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thei</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esponsibilitie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unde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 xml:space="preserve">the </w:t>
      </w:r>
      <w:r>
        <w:rPr>
          <w:rFonts w:ascii="VIC" w:eastAsia="VIC" w:hAnsi="VIC" w:cs="VIC"/>
          <w:color w:val="363435"/>
          <w:spacing w:val="-13"/>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Cont</w:t>
      </w:r>
      <w:r>
        <w:rPr>
          <w:rFonts w:ascii="VIC" w:eastAsia="VIC" w:hAnsi="VIC" w:cs="VIC"/>
          <w:color w:val="363435"/>
          <w:spacing w:val="-5"/>
        </w:rPr>
        <w:t>r</w:t>
      </w:r>
      <w:r>
        <w:rPr>
          <w:rFonts w:ascii="VIC" w:eastAsia="VIC" w:hAnsi="VIC" w:cs="VIC"/>
          <w:color w:val="363435"/>
          <w:spacing w:val="-2"/>
        </w:rPr>
        <w:t>ac</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uppo</w:t>
      </w:r>
      <w:r>
        <w:rPr>
          <w:rFonts w:ascii="VIC" w:eastAsia="VIC" w:hAnsi="VIC" w:cs="VIC"/>
          <w:color w:val="363435"/>
        </w:rPr>
        <w:t>rt</w:t>
      </w:r>
      <w:r>
        <w:rPr>
          <w:rFonts w:ascii="VIC" w:eastAsia="VIC" w:hAnsi="VIC" w:cs="VIC"/>
          <w:color w:val="363435"/>
          <w:spacing w:val="-4"/>
        </w:rPr>
        <w:t xml:space="preserve"> </w:t>
      </w:r>
      <w:r>
        <w:rPr>
          <w:rFonts w:ascii="VIC" w:eastAsia="VIC" w:hAnsi="VIC" w:cs="VIC"/>
          <w:color w:val="363435"/>
          <w:spacing w:val="-2"/>
        </w:rPr>
        <w:t>thei</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entices 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og</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spacing w:val="-4"/>
        </w:rPr>
        <w:t>s</w:t>
      </w:r>
      <w:r>
        <w:rPr>
          <w:rFonts w:ascii="VIC" w:eastAsia="VIC" w:hAnsi="VIC" w:cs="VIC"/>
          <w:color w:val="363435"/>
          <w:spacing w:val="-2"/>
        </w:rPr>
        <w:t>s.</w:t>
      </w:r>
    </w:p>
    <w:p w14:paraId="5FDA9B59" w14:textId="77777777" w:rsidR="0096167A" w:rsidRDefault="0096167A">
      <w:pPr>
        <w:spacing w:before="3" w:line="100" w:lineRule="exact"/>
        <w:rPr>
          <w:sz w:val="11"/>
          <w:szCs w:val="11"/>
        </w:rPr>
      </w:pPr>
    </w:p>
    <w:p w14:paraId="6086A109" w14:textId="77777777" w:rsidR="0096167A" w:rsidRDefault="008E60BB">
      <w:pPr>
        <w:spacing w:line="240" w:lineRule="exact"/>
        <w:ind w:right="1047"/>
        <w:rPr>
          <w:rFonts w:ascii="VIC" w:eastAsia="VIC" w:hAnsi="VIC" w:cs="VIC"/>
        </w:rPr>
        <w:sectPr w:rsidR="0096167A" w:rsidSect="00F21E48">
          <w:type w:val="continuous"/>
          <w:pgSz w:w="11920" w:h="16840"/>
          <w:pgMar w:top="1420" w:right="0" w:bottom="280" w:left="0" w:header="720" w:footer="720" w:gutter="0"/>
          <w:cols w:num="2" w:space="720" w:equalWidth="0">
            <w:col w:w="5802" w:space="292"/>
            <w:col w:w="5826"/>
          </w:cols>
        </w:sectPr>
      </w:pPr>
      <w:r>
        <w:pict w14:anchorId="60460AFE">
          <v:shape id="_x0000_s2247" type="#_x0000_t202" style="position:absolute;margin-left:215.45pt;margin-top:530.45pt;width:379.8pt;height:269.9pt;z-index:-251658240;mso-position-horizontal-relative:page;mso-position-vertical-relative:page" filled="f" stroked="f">
            <v:textbox inset="0,0,0,0">
              <w:txbxContent>
                <w:p w14:paraId="0D50E16B" w14:textId="77777777" w:rsidR="0096167A" w:rsidRDefault="005622B6">
                  <w:pPr>
                    <w:spacing w:before="50" w:line="240" w:lineRule="exact"/>
                    <w:ind w:left="-20" w:right="6399" w:firstLine="15"/>
                    <w:jc w:val="center"/>
                    <w:rPr>
                      <w:rFonts w:ascii="VIC" w:eastAsia="VIC" w:hAnsi="VIC" w:cs="VIC"/>
                    </w:rPr>
                  </w:pPr>
                  <w:r>
                    <w:rPr>
                      <w:rFonts w:ascii="VIC" w:eastAsia="VIC" w:hAnsi="VIC" w:cs="VIC"/>
                      <w:color w:val="363435"/>
                    </w:rPr>
                    <w:t>moni</w:t>
                  </w:r>
                  <w:r>
                    <w:rPr>
                      <w:rFonts w:ascii="VIC" w:eastAsia="VIC" w:hAnsi="VIC" w:cs="VIC"/>
                      <w:color w:val="363435"/>
                      <w:spacing w:val="-3"/>
                    </w:rPr>
                    <w:t>t</w:t>
                  </w:r>
                  <w:r>
                    <w:rPr>
                      <w:rFonts w:ascii="VIC" w:eastAsia="VIC" w:hAnsi="VIC" w:cs="VIC"/>
                      <w:color w:val="363435"/>
                    </w:rPr>
                    <w:t xml:space="preserve">oring </w:t>
                  </w:r>
                  <w:proofErr w:type="spellStart"/>
                  <w:r>
                    <w:rPr>
                      <w:rFonts w:ascii="VIC" w:eastAsia="VIC" w:hAnsi="VIC" w:cs="VIC"/>
                      <w:color w:val="363435"/>
                    </w:rPr>
                    <w:t>ainee</w:t>
                  </w:r>
                  <w:proofErr w:type="spellEnd"/>
                  <w:r>
                    <w:rPr>
                      <w:rFonts w:ascii="VIC" w:eastAsia="VIC" w:hAnsi="VIC" w:cs="VIC"/>
                      <w:color w:val="363435"/>
                    </w:rPr>
                    <w:t xml:space="preserve"> at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e</w:t>
                  </w:r>
                </w:p>
                <w:p w14:paraId="72E47E24" w14:textId="77777777" w:rsidR="0096167A" w:rsidRDefault="005622B6">
                  <w:pPr>
                    <w:spacing w:line="260" w:lineRule="exact"/>
                    <w:ind w:left="364"/>
                    <w:rPr>
                      <w:rFonts w:ascii="VIC" w:eastAsia="VIC" w:hAnsi="VIC" w:cs="VIC"/>
                    </w:rPr>
                  </w:pPr>
                  <w:r>
                    <w:rPr>
                      <w:rFonts w:ascii="VIC" w:eastAsia="VIC" w:hAnsi="VIC" w:cs="VIC"/>
                      <w:color w:val="363435"/>
                      <w:position w:val="2"/>
                    </w:rPr>
                    <w:t>near the</w:t>
                  </w:r>
                </w:p>
                <w:p w14:paraId="42C814BA" w14:textId="77777777" w:rsidR="0096167A" w:rsidRDefault="0096167A">
                  <w:pPr>
                    <w:spacing w:line="200" w:lineRule="exact"/>
                  </w:pPr>
                </w:p>
                <w:p w14:paraId="10D001E9" w14:textId="77777777" w:rsidR="0096167A" w:rsidRDefault="0096167A">
                  <w:pPr>
                    <w:spacing w:before="5" w:line="200" w:lineRule="exact"/>
                  </w:pPr>
                </w:p>
                <w:p w14:paraId="16E5EF0F" w14:textId="77777777" w:rsidR="0096167A" w:rsidRDefault="005622B6">
                  <w:pPr>
                    <w:spacing w:line="240" w:lineRule="exact"/>
                    <w:ind w:left="232" w:right="6647" w:hanging="125"/>
                    <w:jc w:val="center"/>
                    <w:rPr>
                      <w:rFonts w:ascii="VIC" w:eastAsia="VIC" w:hAnsi="VIC" w:cs="VIC"/>
                    </w:rPr>
                  </w:pPr>
                  <w:r>
                    <w:rPr>
                      <w:rFonts w:ascii="VIC" w:eastAsia="VIC" w:hAnsi="VIC" w:cs="VIC"/>
                      <w:color w:val="363435"/>
                    </w:rPr>
                    <w:t xml:space="preserve">not </w:t>
                  </w:r>
                  <w:r>
                    <w:rPr>
                      <w:rFonts w:ascii="VIC" w:eastAsia="VIC" w:hAnsi="VIC" w:cs="VIC"/>
                      <w:color w:val="363435"/>
                      <w:spacing w:val="-2"/>
                    </w:rPr>
                    <w:t>q</w:t>
                  </w:r>
                  <w:r>
                    <w:rPr>
                      <w:rFonts w:ascii="VIC" w:eastAsia="VIC" w:hAnsi="VIC" w:cs="VIC"/>
                      <w:color w:val="363435"/>
                    </w:rPr>
                    <w:t>uality</w:t>
                  </w:r>
                </w:p>
                <w:p w14:paraId="0E10DAC2" w14:textId="77777777" w:rsidR="0096167A" w:rsidRDefault="005622B6">
                  <w:pPr>
                    <w:spacing w:line="260" w:lineRule="exact"/>
                    <w:ind w:left="-1" w:right="6265"/>
                    <w:jc w:val="center"/>
                    <w:rPr>
                      <w:rFonts w:ascii="VIC" w:eastAsia="VIC" w:hAnsi="VIC" w:cs="VIC"/>
                    </w:rPr>
                  </w:pPr>
                  <w:proofErr w:type="spellStart"/>
                  <w:r>
                    <w:rPr>
                      <w:rFonts w:ascii="VIC" w:eastAsia="VIC" w:hAnsi="VIC" w:cs="VIC"/>
                      <w:color w:val="363435"/>
                      <w:position w:val="2"/>
                    </w:rPr>
                    <w:t>upervision</w:t>
                  </w:r>
                  <w:proofErr w:type="spellEnd"/>
                  <w:r>
                    <w:rPr>
                      <w:rFonts w:ascii="VIC" w:eastAsia="VIC" w:hAnsi="VIC" w:cs="VIC"/>
                      <w:color w:val="363435"/>
                      <w:position w:val="2"/>
                    </w:rPr>
                    <w:t xml:space="preserve"> </w:t>
                  </w:r>
                  <w:r>
                    <w:rPr>
                      <w:rFonts w:ascii="VIC" w:eastAsia="VIC" w:hAnsi="VIC" w:cs="VIC"/>
                      <w:color w:val="363435"/>
                      <w:spacing w:val="-1"/>
                      <w:position w:val="2"/>
                    </w:rPr>
                    <w:t>o</w:t>
                  </w:r>
                  <w:r>
                    <w:rPr>
                      <w:rFonts w:ascii="VIC" w:eastAsia="VIC" w:hAnsi="VIC" w:cs="VIC"/>
                      <w:color w:val="363435"/>
                      <w:position w:val="2"/>
                    </w:rPr>
                    <w:t>f</w:t>
                  </w:r>
                </w:p>
              </w:txbxContent>
            </v:textbox>
            <w10:wrap anchorx="page" anchory="page"/>
          </v:shape>
        </w:pict>
      </w:r>
      <w:r>
        <w:pict w14:anchorId="7A20AD61">
          <v:shape id="_x0000_s2246" type="#_x0000_t75" style="position:absolute;margin-left:231pt;margin-top:530.45pt;width:365.3pt;height:269.9pt;z-index:-251658238;mso-position-horizontal-relative:page;mso-position-vertical-relative:page">
            <v:imagedata r:id="rId19" o:title=""/>
            <w10:wrap anchorx="page" anchory="page"/>
          </v:shape>
        </w:pict>
      </w:r>
      <w:r w:rsidR="005622B6">
        <w:rPr>
          <w:rFonts w:ascii="VIC" w:eastAsia="VIC" w:hAnsi="VIC" w:cs="VIC"/>
          <w:color w:val="363435"/>
          <w:spacing w:val="-3"/>
        </w:rPr>
        <w:t>R</w:t>
      </w:r>
      <w:r w:rsidR="005622B6">
        <w:rPr>
          <w:rFonts w:ascii="VIC" w:eastAsia="VIC" w:hAnsi="VIC" w:cs="VIC"/>
          <w:color w:val="363435"/>
        </w:rPr>
        <w:t>ega</w:t>
      </w:r>
      <w:r w:rsidR="005622B6">
        <w:rPr>
          <w:rFonts w:ascii="VIC" w:eastAsia="VIC" w:hAnsi="VIC" w:cs="VIC"/>
          <w:color w:val="363435"/>
          <w:spacing w:val="-4"/>
        </w:rPr>
        <w:t>r</w:t>
      </w:r>
      <w:r w:rsidR="005622B6">
        <w:rPr>
          <w:rFonts w:ascii="VIC" w:eastAsia="VIC" w:hAnsi="VIC" w:cs="VIC"/>
          <w:color w:val="363435"/>
        </w:rPr>
        <w:t>dle</w:t>
      </w:r>
      <w:r w:rsidR="005622B6">
        <w:rPr>
          <w:rFonts w:ascii="VIC" w:eastAsia="VIC" w:hAnsi="VIC" w:cs="VIC"/>
          <w:color w:val="363435"/>
          <w:spacing w:val="-2"/>
        </w:rPr>
        <w:t>s</w:t>
      </w:r>
      <w:r w:rsidR="005622B6">
        <w:rPr>
          <w:rFonts w:ascii="VIC" w:eastAsia="VIC" w:hAnsi="VIC" w:cs="VIC"/>
          <w:color w:val="363435"/>
        </w:rPr>
        <w:t xml:space="preserve">s </w:t>
      </w:r>
      <w:r w:rsidR="005622B6">
        <w:rPr>
          <w:rFonts w:ascii="VIC" w:eastAsia="VIC" w:hAnsi="VIC" w:cs="VIC"/>
          <w:color w:val="363435"/>
          <w:spacing w:val="-1"/>
        </w:rPr>
        <w:t>o</w:t>
      </w:r>
      <w:r w:rsidR="005622B6">
        <w:rPr>
          <w:rFonts w:ascii="VIC" w:eastAsia="VIC" w:hAnsi="VIC" w:cs="VIC"/>
          <w:color w:val="363435"/>
        </w:rPr>
        <w:t xml:space="preserve">f who is </w:t>
      </w:r>
      <w:r w:rsidR="005622B6">
        <w:rPr>
          <w:rFonts w:ascii="VIC" w:eastAsia="VIC" w:hAnsi="VIC" w:cs="VIC"/>
          <w:color w:val="363435"/>
          <w:spacing w:val="-3"/>
        </w:rPr>
        <w:t>t</w:t>
      </w:r>
      <w:r w:rsidR="005622B6">
        <w:rPr>
          <w:rFonts w:ascii="VIC" w:eastAsia="VIC" w:hAnsi="VIC" w:cs="VIC"/>
          <w:color w:val="363435"/>
        </w:rPr>
        <w:t>as</w:t>
      </w:r>
      <w:r w:rsidR="005622B6">
        <w:rPr>
          <w:rFonts w:ascii="VIC" w:eastAsia="VIC" w:hAnsi="VIC" w:cs="VIC"/>
          <w:color w:val="363435"/>
          <w:spacing w:val="-5"/>
        </w:rPr>
        <w:t>k</w:t>
      </w:r>
      <w:r w:rsidR="005622B6">
        <w:rPr>
          <w:rFonts w:ascii="VIC" w:eastAsia="VIC" w:hAnsi="VIC" w:cs="VIC"/>
          <w:color w:val="363435"/>
        </w:rPr>
        <w:t xml:space="preserve">ed within the </w:t>
      </w:r>
      <w:proofErr w:type="spellStart"/>
      <w:r w:rsidR="005622B6">
        <w:rPr>
          <w:rFonts w:ascii="VIC" w:eastAsia="VIC" w:hAnsi="VIC" w:cs="VIC"/>
          <w:color w:val="363435"/>
        </w:rPr>
        <w:t>o</w:t>
      </w:r>
      <w:r w:rsidR="005622B6">
        <w:rPr>
          <w:rFonts w:ascii="VIC" w:eastAsia="VIC" w:hAnsi="VIC" w:cs="VIC"/>
          <w:color w:val="363435"/>
          <w:spacing w:val="-3"/>
        </w:rPr>
        <w:t>r</w:t>
      </w:r>
      <w:r w:rsidR="005622B6">
        <w:rPr>
          <w:rFonts w:ascii="VIC" w:eastAsia="VIC" w:hAnsi="VIC" w:cs="VIC"/>
          <w:color w:val="363435"/>
        </w:rPr>
        <w:t>ganisation</w:t>
      </w:r>
      <w:proofErr w:type="spellEnd"/>
      <w:r w:rsidR="005622B6">
        <w:rPr>
          <w:rFonts w:ascii="VIC" w:eastAsia="VIC" w:hAnsi="VIC" w:cs="VIC"/>
          <w:color w:val="363435"/>
        </w:rPr>
        <w:t xml:space="preserve"> </w:t>
      </w:r>
      <w:r w:rsidR="005622B6">
        <w:rPr>
          <w:rFonts w:ascii="VIC" w:eastAsia="VIC" w:hAnsi="VIC" w:cs="VIC"/>
          <w:color w:val="363435"/>
          <w:spacing w:val="-3"/>
        </w:rPr>
        <w:t>t</w:t>
      </w:r>
      <w:r w:rsidR="005622B6">
        <w:rPr>
          <w:rFonts w:ascii="VIC" w:eastAsia="VIC" w:hAnsi="VIC" w:cs="VIC"/>
          <w:color w:val="363435"/>
        </w:rPr>
        <w:t xml:space="preserve">o carry out the </w:t>
      </w:r>
      <w:r w:rsidR="005622B6">
        <w:rPr>
          <w:rFonts w:ascii="VIC" w:eastAsia="VIC" w:hAnsi="VIC" w:cs="VIC"/>
          <w:color w:val="363435"/>
          <w:spacing w:val="-3"/>
        </w:rPr>
        <w:t>r</w:t>
      </w:r>
      <w:r w:rsidR="005622B6">
        <w:rPr>
          <w:rFonts w:ascii="VIC" w:eastAsia="VIC" w:hAnsi="VIC" w:cs="VIC"/>
          <w:color w:val="363435"/>
        </w:rPr>
        <w:t xml:space="preserve">ole </w:t>
      </w:r>
      <w:r w:rsidR="005622B6">
        <w:rPr>
          <w:rFonts w:ascii="VIC" w:eastAsia="VIC" w:hAnsi="VIC" w:cs="VIC"/>
          <w:color w:val="363435"/>
          <w:spacing w:val="-1"/>
        </w:rPr>
        <w:t>o</w:t>
      </w:r>
      <w:r w:rsidR="005622B6">
        <w:rPr>
          <w:rFonts w:ascii="VIC" w:eastAsia="VIC" w:hAnsi="VIC" w:cs="VIC"/>
          <w:color w:val="363435"/>
        </w:rPr>
        <w:t xml:space="preserve">f </w:t>
      </w:r>
      <w:r w:rsidR="005622B6">
        <w:rPr>
          <w:rFonts w:ascii="VIC" w:eastAsia="VIC" w:hAnsi="VIC" w:cs="VIC"/>
          <w:color w:val="363435"/>
          <w:spacing w:val="-1"/>
        </w:rPr>
        <w:t>s</w:t>
      </w:r>
      <w:r w:rsidR="005622B6">
        <w:rPr>
          <w:rFonts w:ascii="VIC" w:eastAsia="VIC" w:hAnsi="VIC" w:cs="VIC"/>
          <w:color w:val="363435"/>
        </w:rPr>
        <w:t>uperviso</w:t>
      </w:r>
      <w:r w:rsidR="005622B6">
        <w:rPr>
          <w:rFonts w:ascii="VIC" w:eastAsia="VIC" w:hAnsi="VIC" w:cs="VIC"/>
          <w:color w:val="363435"/>
          <w:spacing w:val="-12"/>
        </w:rPr>
        <w:t>r</w:t>
      </w:r>
      <w:r w:rsidR="005622B6">
        <w:rPr>
          <w:rFonts w:ascii="VIC" w:eastAsia="VIC" w:hAnsi="VIC" w:cs="VIC"/>
          <w:color w:val="363435"/>
        </w:rPr>
        <w:t>, the empl</w:t>
      </w:r>
      <w:r w:rsidR="005622B6">
        <w:rPr>
          <w:rFonts w:ascii="VIC" w:eastAsia="VIC" w:hAnsi="VIC" w:cs="VIC"/>
          <w:color w:val="363435"/>
          <w:spacing w:val="-3"/>
        </w:rPr>
        <w:t>oy</w:t>
      </w:r>
      <w:r w:rsidR="005622B6">
        <w:rPr>
          <w:rFonts w:ascii="VIC" w:eastAsia="VIC" w:hAnsi="VIC" w:cs="VIC"/>
          <w:color w:val="363435"/>
        </w:rPr>
        <w:t>er al</w:t>
      </w:r>
      <w:r w:rsidR="005622B6">
        <w:rPr>
          <w:rFonts w:ascii="VIC" w:eastAsia="VIC" w:hAnsi="VIC" w:cs="VIC"/>
          <w:color w:val="363435"/>
          <w:spacing w:val="-1"/>
        </w:rPr>
        <w:t>w</w:t>
      </w:r>
      <w:r w:rsidR="005622B6">
        <w:rPr>
          <w:rFonts w:ascii="VIC" w:eastAsia="VIC" w:hAnsi="VIC" w:cs="VIC"/>
          <w:color w:val="363435"/>
        </w:rPr>
        <w:t>a</w:t>
      </w:r>
      <w:r w:rsidR="005622B6">
        <w:rPr>
          <w:rFonts w:ascii="VIC" w:eastAsia="VIC" w:hAnsi="VIC" w:cs="VIC"/>
          <w:color w:val="363435"/>
          <w:spacing w:val="-3"/>
        </w:rPr>
        <w:t>y</w:t>
      </w:r>
      <w:r w:rsidR="005622B6">
        <w:rPr>
          <w:rFonts w:ascii="VIC" w:eastAsia="VIC" w:hAnsi="VIC" w:cs="VIC"/>
          <w:color w:val="363435"/>
        </w:rPr>
        <w:t xml:space="preserve">s </w:t>
      </w:r>
      <w:r w:rsidR="005622B6">
        <w:rPr>
          <w:rFonts w:ascii="VIC" w:eastAsia="VIC" w:hAnsi="VIC" w:cs="VIC"/>
          <w:color w:val="363435"/>
          <w:spacing w:val="-3"/>
        </w:rPr>
        <w:t>r</w:t>
      </w:r>
      <w:r w:rsidR="005622B6">
        <w:rPr>
          <w:rFonts w:ascii="VIC" w:eastAsia="VIC" w:hAnsi="VIC" w:cs="VIC"/>
          <w:color w:val="363435"/>
        </w:rPr>
        <w:t xml:space="preserve">emains </w:t>
      </w:r>
      <w:r w:rsidR="005622B6">
        <w:rPr>
          <w:rFonts w:ascii="VIC" w:eastAsia="VIC" w:hAnsi="VIC" w:cs="VIC"/>
          <w:color w:val="363435"/>
          <w:spacing w:val="-3"/>
        </w:rPr>
        <w:t>r</w:t>
      </w:r>
      <w:r w:rsidR="005622B6">
        <w:rPr>
          <w:rFonts w:ascii="VIC" w:eastAsia="VIC" w:hAnsi="VIC" w:cs="VIC"/>
          <w:color w:val="363435"/>
        </w:rPr>
        <w:t xml:space="preserve">esponsible </w:t>
      </w:r>
      <w:r w:rsidR="005622B6">
        <w:rPr>
          <w:rFonts w:ascii="VIC" w:eastAsia="VIC" w:hAnsi="VIC" w:cs="VIC"/>
          <w:color w:val="363435"/>
          <w:spacing w:val="-1"/>
        </w:rPr>
        <w:t>f</w:t>
      </w:r>
      <w:r w:rsidR="005622B6">
        <w:rPr>
          <w:rFonts w:ascii="VIC" w:eastAsia="VIC" w:hAnsi="VIC" w:cs="VIC"/>
          <w:color w:val="363435"/>
        </w:rPr>
        <w:t xml:space="preserve">or the </w:t>
      </w:r>
      <w:r w:rsidR="005622B6">
        <w:rPr>
          <w:rFonts w:ascii="VIC" w:eastAsia="VIC" w:hAnsi="VIC" w:cs="VIC"/>
          <w:color w:val="363435"/>
          <w:spacing w:val="-2"/>
        </w:rPr>
        <w:t>q</w:t>
      </w:r>
      <w:r w:rsidR="005622B6">
        <w:rPr>
          <w:rFonts w:ascii="VIC" w:eastAsia="VIC" w:hAnsi="VIC" w:cs="VIC"/>
          <w:color w:val="363435"/>
        </w:rPr>
        <w:t xml:space="preserve">uality </w:t>
      </w:r>
      <w:r w:rsidR="005622B6">
        <w:rPr>
          <w:rFonts w:ascii="VIC" w:eastAsia="VIC" w:hAnsi="VIC" w:cs="VIC"/>
          <w:color w:val="363435"/>
          <w:spacing w:val="-1"/>
        </w:rPr>
        <w:t>o</w:t>
      </w:r>
      <w:r w:rsidR="005622B6">
        <w:rPr>
          <w:rFonts w:ascii="VIC" w:eastAsia="VIC" w:hAnsi="VIC" w:cs="VIC"/>
          <w:color w:val="363435"/>
        </w:rPr>
        <w:t>f the on-th</w:t>
      </w:r>
      <w:r w:rsidR="005622B6">
        <w:rPr>
          <w:rFonts w:ascii="VIC" w:eastAsia="VIC" w:hAnsi="VIC" w:cs="VIC"/>
          <w:color w:val="363435"/>
          <w:spacing w:val="4"/>
        </w:rPr>
        <w:t>e</w:t>
      </w:r>
      <w:r w:rsidR="005622B6">
        <w:rPr>
          <w:rFonts w:ascii="VIC" w:eastAsia="VIC" w:hAnsi="VIC" w:cs="VIC"/>
          <w:color w:val="363435"/>
        </w:rPr>
        <w:t>-job t</w:t>
      </w:r>
      <w:r w:rsidR="005622B6">
        <w:rPr>
          <w:rFonts w:ascii="VIC" w:eastAsia="VIC" w:hAnsi="VIC" w:cs="VIC"/>
          <w:color w:val="363435"/>
          <w:spacing w:val="-3"/>
        </w:rPr>
        <w:t>r</w:t>
      </w:r>
      <w:r w:rsidR="005622B6">
        <w:rPr>
          <w:rFonts w:ascii="VIC" w:eastAsia="VIC" w:hAnsi="VIC" w:cs="VIC"/>
          <w:color w:val="363435"/>
        </w:rPr>
        <w:t>aining, and the sa</w:t>
      </w:r>
      <w:r w:rsidR="005622B6">
        <w:rPr>
          <w:rFonts w:ascii="VIC" w:eastAsia="VIC" w:hAnsi="VIC" w:cs="VIC"/>
          <w:color w:val="363435"/>
          <w:spacing w:val="-1"/>
        </w:rPr>
        <w:t>f</w:t>
      </w:r>
      <w:r w:rsidR="005622B6">
        <w:rPr>
          <w:rFonts w:ascii="VIC" w:eastAsia="VIC" w:hAnsi="VIC" w:cs="VIC"/>
          <w:color w:val="363435"/>
        </w:rPr>
        <w:t xml:space="preserve">ety and </w:t>
      </w:r>
      <w:r w:rsidR="005622B6">
        <w:rPr>
          <w:rFonts w:ascii="VIC" w:eastAsia="VIC" w:hAnsi="VIC" w:cs="VIC"/>
          <w:color w:val="363435"/>
          <w:spacing w:val="-1"/>
        </w:rPr>
        <w:t>s</w:t>
      </w:r>
      <w:r w:rsidR="005622B6">
        <w:rPr>
          <w:rFonts w:ascii="VIC" w:eastAsia="VIC" w:hAnsi="VIC" w:cs="VIC"/>
          <w:color w:val="363435"/>
        </w:rPr>
        <w:t xml:space="preserve">upervision </w:t>
      </w:r>
      <w:r w:rsidR="005622B6">
        <w:rPr>
          <w:rFonts w:ascii="VIC" w:eastAsia="VIC" w:hAnsi="VIC" w:cs="VIC"/>
          <w:color w:val="363435"/>
          <w:spacing w:val="-1"/>
        </w:rPr>
        <w:t>o</w:t>
      </w:r>
      <w:r w:rsidR="005622B6">
        <w:rPr>
          <w:rFonts w:ascii="VIC" w:eastAsia="VIC" w:hAnsi="VIC" w:cs="VIC"/>
          <w:color w:val="363435"/>
        </w:rPr>
        <w:t>f their app</w:t>
      </w:r>
      <w:r w:rsidR="005622B6">
        <w:rPr>
          <w:rFonts w:ascii="VIC" w:eastAsia="VIC" w:hAnsi="VIC" w:cs="VIC"/>
          <w:color w:val="363435"/>
          <w:spacing w:val="-3"/>
        </w:rPr>
        <w:t>r</w:t>
      </w:r>
      <w:r w:rsidR="005622B6">
        <w:rPr>
          <w:rFonts w:ascii="VIC" w:eastAsia="VIC" w:hAnsi="VIC" w:cs="VIC"/>
          <w:color w:val="363435"/>
        </w:rPr>
        <w:t>entice or t</w:t>
      </w:r>
      <w:r w:rsidR="005622B6">
        <w:rPr>
          <w:rFonts w:ascii="VIC" w:eastAsia="VIC" w:hAnsi="VIC" w:cs="VIC"/>
          <w:color w:val="363435"/>
          <w:spacing w:val="-3"/>
        </w:rPr>
        <w:t>r</w:t>
      </w:r>
      <w:r w:rsidR="005622B6">
        <w:rPr>
          <w:rFonts w:ascii="VIC" w:eastAsia="VIC" w:hAnsi="VIC" w:cs="VIC"/>
          <w:color w:val="363435"/>
        </w:rPr>
        <w:t>ainee in acco</w:t>
      </w:r>
      <w:r w:rsidR="005622B6">
        <w:rPr>
          <w:rFonts w:ascii="VIC" w:eastAsia="VIC" w:hAnsi="VIC" w:cs="VIC"/>
          <w:color w:val="363435"/>
          <w:spacing w:val="-4"/>
        </w:rPr>
        <w:t>r</w:t>
      </w:r>
      <w:r w:rsidR="005622B6">
        <w:rPr>
          <w:rFonts w:ascii="VIC" w:eastAsia="VIC" w:hAnsi="VIC" w:cs="VIC"/>
          <w:color w:val="363435"/>
        </w:rPr>
        <w:t xml:space="preserve">dance with the </w:t>
      </w:r>
      <w:r w:rsidR="005622B6">
        <w:rPr>
          <w:rFonts w:ascii="VIC" w:eastAsia="VIC" w:hAnsi="VIC" w:cs="VIC"/>
          <w:i/>
          <w:color w:val="363435"/>
        </w:rPr>
        <w:t>Occupational Health and Sa</w:t>
      </w:r>
      <w:r w:rsidR="005622B6">
        <w:rPr>
          <w:rFonts w:ascii="VIC" w:eastAsia="VIC" w:hAnsi="VIC" w:cs="VIC"/>
          <w:i/>
          <w:color w:val="363435"/>
          <w:spacing w:val="-2"/>
        </w:rPr>
        <w:t>f</w:t>
      </w:r>
      <w:r w:rsidR="005622B6">
        <w:rPr>
          <w:rFonts w:ascii="VIC" w:eastAsia="VIC" w:hAnsi="VIC" w:cs="VIC"/>
          <w:i/>
          <w:color w:val="363435"/>
        </w:rPr>
        <w:t xml:space="preserve">ety </w:t>
      </w:r>
      <w:r w:rsidR="005622B6">
        <w:rPr>
          <w:rFonts w:ascii="VIC" w:eastAsia="VIC" w:hAnsi="VIC" w:cs="VIC"/>
          <w:i/>
          <w:color w:val="363435"/>
          <w:spacing w:val="-2"/>
        </w:rPr>
        <w:t>A</w:t>
      </w:r>
      <w:r w:rsidR="005622B6">
        <w:rPr>
          <w:rFonts w:ascii="VIC" w:eastAsia="VIC" w:hAnsi="VIC" w:cs="VIC"/>
          <w:i/>
          <w:color w:val="363435"/>
        </w:rPr>
        <w:t xml:space="preserve">ct 2004 </w:t>
      </w:r>
      <w:r w:rsidR="005622B6">
        <w:rPr>
          <w:rFonts w:ascii="VIC" w:eastAsia="VIC" w:hAnsi="VIC" w:cs="VIC"/>
          <w:color w:val="363435"/>
          <w:spacing w:val="-10"/>
        </w:rPr>
        <w:t>(</w:t>
      </w:r>
      <w:r w:rsidR="005622B6">
        <w:rPr>
          <w:rFonts w:ascii="VIC" w:eastAsia="VIC" w:hAnsi="VIC" w:cs="VIC"/>
          <w:color w:val="363435"/>
        </w:rPr>
        <w:t xml:space="preserve">OHS </w:t>
      </w:r>
      <w:r w:rsidR="005622B6">
        <w:rPr>
          <w:rFonts w:ascii="VIC" w:eastAsia="VIC" w:hAnsi="VIC" w:cs="VIC"/>
          <w:color w:val="363435"/>
          <w:spacing w:val="-2"/>
        </w:rPr>
        <w:t>A</w:t>
      </w:r>
      <w:r w:rsidR="005622B6">
        <w:rPr>
          <w:rFonts w:ascii="VIC" w:eastAsia="VIC" w:hAnsi="VIC" w:cs="VIC"/>
          <w:color w:val="363435"/>
        </w:rPr>
        <w:t>ct).</w:t>
      </w:r>
    </w:p>
    <w:p w14:paraId="27DCD234" w14:textId="62714F3D" w:rsidR="0096167A" w:rsidRDefault="00345BE1">
      <w:pPr>
        <w:spacing w:line="200" w:lineRule="exact"/>
      </w:pPr>
      <w:r>
        <w:rPr>
          <w:noProof/>
        </w:rPr>
        <mc:AlternateContent>
          <mc:Choice Requires="wps">
            <w:drawing>
              <wp:anchor distT="0" distB="0" distL="114300" distR="114300" simplePos="0" relativeHeight="251658248" behindDoc="0" locked="0" layoutInCell="1" allowOverlap="1" wp14:anchorId="253BFFFD" wp14:editId="5C55E275">
                <wp:simplePos x="0" y="0"/>
                <wp:positionH relativeFrom="column">
                  <wp:posOffset>3636902</wp:posOffset>
                </wp:positionH>
                <wp:positionV relativeFrom="paragraph">
                  <wp:posOffset>-913252</wp:posOffset>
                </wp:positionV>
                <wp:extent cx="1895475" cy="885825"/>
                <wp:effectExtent l="0" t="0" r="9525" b="9525"/>
                <wp:wrapNone/>
                <wp:docPr id="1154971981" name="Flowchart: Manual Operation 8"/>
                <wp:cNvGraphicFramePr/>
                <a:graphic xmlns:a="http://schemas.openxmlformats.org/drawingml/2006/main">
                  <a:graphicData uri="http://schemas.microsoft.com/office/word/2010/wordprocessingShape">
                    <wps:wsp>
                      <wps:cNvSpPr/>
                      <wps:spPr>
                        <a:xfrm rot="10800000">
                          <a:off x="0" y="0"/>
                          <a:ext cx="1895475" cy="885825"/>
                        </a:xfrm>
                        <a:prstGeom prst="flowChartManualOperation">
                          <a:avLst/>
                        </a:prstGeom>
                        <a:solidFill>
                          <a:srgbClr val="C5E6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D6EB93" id="Flowchart: Manual Operation 8" o:spid="_x0000_s1026" type="#_x0000_t119" style="position:absolute;margin-left:286.35pt;margin-top:-71.9pt;width:149.25pt;height:69.7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" fillcolor="#c5e6e8" stroked="f" strokeweight="2pt"/>
            </w:pict>
          </mc:Fallback>
        </mc:AlternateContent>
      </w:r>
      <w:r w:rsidR="008E60BB">
        <w:pict w14:anchorId="52A84CC9">
          <v:group id="_x0000_s2241" style="position:absolute;margin-left:-84.7pt;margin-top:-.75pt;width:1190.55pt;height:71.3pt;z-index:-251658235;mso-position-horizontal-relative:page;mso-position-vertical-relative:page" coordsize="23811,1426">
            <v:shape id="_x0000_s2245" style="position:absolute;width:6715;height:1421" coordsize="6715,1421" path="m6715,1421l6715,,,,,1421r6715,xe" fillcolor="#eeefee" stroked="f">
              <v:path arrowok="t"/>
            </v:shape>
            <v:shape id="_x0000_s2244" style="position:absolute;left:2980;width:9209;height:1421" coordorigin="2980" coordsize="9209,1421" path="m12189,1421l12189,,2980,r672,1421l12189,1421xe" fillcolor="#c5e6e8" stroked="f">
              <v:path arrowok="t"/>
            </v:shape>
            <v:shape id="_x0000_s2243" style="position:absolute;left:11216;width:12595;height:1421" coordorigin="11216" coordsize="12595,1421" path="m23811,1421l23811,,11216,r671,1421l23811,1421xe" fillcolor="#12bbc0" stroked="f">
              <v:path arrowok="t"/>
            </v:shape>
            <v:shape id="_x0000_s2242" type="#_x0000_t75" style="position:absolute;left:10367;width:1530;height:1426">
              <v:imagedata r:id="rId12" o:title=""/>
            </v:shape>
            <w10:wrap anchorx="page" anchory="page"/>
          </v:group>
        </w:pict>
      </w:r>
    </w:p>
    <w:p w14:paraId="5D78D900" w14:textId="77777777" w:rsidR="0096167A" w:rsidRDefault="0096167A">
      <w:pPr>
        <w:spacing w:line="200" w:lineRule="exact"/>
      </w:pPr>
    </w:p>
    <w:p w14:paraId="0029B31D" w14:textId="77777777" w:rsidR="0096167A" w:rsidRDefault="0096167A">
      <w:pPr>
        <w:spacing w:line="200" w:lineRule="exact"/>
      </w:pPr>
    </w:p>
    <w:p w14:paraId="6FBA2273" w14:textId="6BA77F61" w:rsidR="0096167A" w:rsidRDefault="0096167A">
      <w:pPr>
        <w:spacing w:line="200" w:lineRule="exact"/>
      </w:pPr>
    </w:p>
    <w:p w14:paraId="52C887BE" w14:textId="77777777" w:rsidR="0096167A" w:rsidRDefault="0096167A">
      <w:pPr>
        <w:spacing w:line="200" w:lineRule="exact"/>
      </w:pPr>
    </w:p>
    <w:p w14:paraId="720C6880" w14:textId="7AF6A051" w:rsidR="0096167A" w:rsidRDefault="0096167A">
      <w:pPr>
        <w:spacing w:line="200" w:lineRule="exact"/>
      </w:pPr>
    </w:p>
    <w:p w14:paraId="6111E697" w14:textId="77777777" w:rsidR="0096167A" w:rsidRDefault="0096167A">
      <w:pPr>
        <w:spacing w:line="200" w:lineRule="exact"/>
      </w:pPr>
    </w:p>
    <w:p w14:paraId="28B2C770" w14:textId="77777777" w:rsidR="00345BE1" w:rsidRDefault="00345BE1" w:rsidP="00345BE1">
      <w:pPr>
        <w:spacing w:before="11"/>
        <w:ind w:left="113"/>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upervisor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q</w:t>
      </w:r>
      <w:r>
        <w:rPr>
          <w:rFonts w:ascii="VIC SemiBold" w:eastAsia="VIC SemiBold" w:hAnsi="VIC SemiBold" w:cs="VIC SemiBold"/>
          <w:b/>
          <w:color w:val="12BBC0"/>
          <w:sz w:val="24"/>
          <w:szCs w:val="24"/>
        </w:rPr>
        <w:t>ui</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ements</w:t>
      </w:r>
    </w:p>
    <w:p w14:paraId="6D99D2D9" w14:textId="31AE0478" w:rsidR="00345BE1" w:rsidRDefault="00345BE1" w:rsidP="00345BE1">
      <w:pPr>
        <w:spacing w:before="20" w:line="240" w:lineRule="exact"/>
        <w:ind w:left="113" w:right="-40"/>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or en</w:t>
      </w:r>
      <w:r>
        <w:rPr>
          <w:rFonts w:ascii="VIC" w:eastAsia="VIC" w:hAnsi="VIC" w:cs="VIC"/>
          <w:color w:val="363435"/>
          <w:spacing w:val="-1"/>
        </w:rPr>
        <w:t>s</w:t>
      </w:r>
      <w:r>
        <w:rPr>
          <w:rFonts w:ascii="VIC" w:eastAsia="VIC" w:hAnsi="VIC" w:cs="VIC"/>
          <w:color w:val="363435"/>
        </w:rPr>
        <w:t>uring the people th</w:t>
      </w:r>
      <w:r>
        <w:rPr>
          <w:rFonts w:ascii="VIC" w:eastAsia="VIC" w:hAnsi="VIC" w:cs="VIC"/>
          <w:color w:val="363435"/>
          <w:spacing w:val="-3"/>
        </w:rPr>
        <w:t>e</w:t>
      </w:r>
      <w:r>
        <w:rPr>
          <w:rFonts w:ascii="VIC" w:eastAsia="VIC" w:hAnsi="VIC" w:cs="VIC"/>
          <w:color w:val="363435"/>
        </w:rPr>
        <w:t>y nomina</w:t>
      </w:r>
      <w:r>
        <w:rPr>
          <w:rFonts w:ascii="VIC" w:eastAsia="VIC" w:hAnsi="VIC" w:cs="VIC"/>
          <w:color w:val="363435"/>
          <w:spacing w:val="-3"/>
        </w:rPr>
        <w:t>t</w:t>
      </w:r>
      <w:r>
        <w:rPr>
          <w:rFonts w:ascii="VIC" w:eastAsia="VIC" w:hAnsi="VIC" w:cs="VIC"/>
          <w:color w:val="363435"/>
        </w:rPr>
        <w:t xml:space="preserve">e as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able and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and coo</w:t>
      </w:r>
      <w:r>
        <w:rPr>
          <w:rFonts w:ascii="VIC" w:eastAsia="VIC" w:hAnsi="VIC" w:cs="VIC"/>
          <w:color w:val="363435"/>
          <w:spacing w:val="-4"/>
        </w:rPr>
        <w:t>r</w:t>
      </w:r>
      <w:r>
        <w:rPr>
          <w:rFonts w:ascii="VIC" w:eastAsia="VIC" w:hAnsi="VIC" w:cs="VIC"/>
          <w:color w:val="363435"/>
        </w:rPr>
        <w:t>dina</w:t>
      </w:r>
      <w:r>
        <w:rPr>
          <w:rFonts w:ascii="VIC" w:eastAsia="VIC" w:hAnsi="VIC" w:cs="VIC"/>
          <w:color w:val="363435"/>
          <w:spacing w:val="-3"/>
        </w:rPr>
        <w:t>t</w:t>
      </w:r>
      <w:r>
        <w:rPr>
          <w:rFonts w:ascii="VIC" w:eastAsia="VIC" w:hAnsi="VIC" w:cs="VIC"/>
          <w:color w:val="363435"/>
        </w:rPr>
        <w:t>e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on the jo</w:t>
      </w:r>
      <w:r>
        <w:rPr>
          <w:rFonts w:ascii="VIC" w:eastAsia="VIC" w:hAnsi="VIC" w:cs="VIC"/>
          <w:color w:val="363435"/>
          <w:spacing w:val="-3"/>
        </w:rPr>
        <w:t>b</w:t>
      </w:r>
      <w:r>
        <w:rPr>
          <w:rFonts w:ascii="VIC" w:eastAsia="VIC" w:hAnsi="VIC" w:cs="VIC"/>
          <w:color w:val="363435"/>
        </w:rPr>
        <w:t>.</w:t>
      </w:r>
    </w:p>
    <w:p w14:paraId="707DDB15" w14:textId="77777777" w:rsidR="00345BE1" w:rsidRDefault="00345BE1" w:rsidP="00345BE1">
      <w:pPr>
        <w:spacing w:before="11"/>
      </w:pPr>
      <w:r>
        <w:rPr>
          <w:noProof/>
        </w:rPr>
        <mc:AlternateContent>
          <mc:Choice Requires="wpg">
            <w:drawing>
              <wp:anchor distT="0" distB="0" distL="114300" distR="114300" simplePos="0" relativeHeight="251658250" behindDoc="1" locked="0" layoutInCell="1" allowOverlap="1" wp14:anchorId="2278BC20" wp14:editId="57F99495">
                <wp:simplePos x="0" y="0"/>
                <wp:positionH relativeFrom="page">
                  <wp:posOffset>875030</wp:posOffset>
                </wp:positionH>
                <wp:positionV relativeFrom="paragraph">
                  <wp:posOffset>905510</wp:posOffset>
                </wp:positionV>
                <wp:extent cx="523875" cy="478155"/>
                <wp:effectExtent l="8255" t="16510" r="10795" b="635"/>
                <wp:wrapNone/>
                <wp:docPr id="9502120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478155"/>
                          <a:chOff x="1350" y="1736"/>
                          <a:chExt cx="825" cy="753"/>
                        </a:xfrm>
                      </wpg:grpSpPr>
                      <wps:wsp>
                        <wps:cNvPr id="1700723443" name="Freeform 220"/>
                        <wps:cNvSpPr>
                          <a:spLocks/>
                        </wps:cNvSpPr>
                        <wps:spPr bwMode="auto">
                          <a:xfrm>
                            <a:off x="1418" y="2100"/>
                            <a:ext cx="0" cy="141"/>
                          </a:xfrm>
                          <a:custGeom>
                            <a:avLst/>
                            <a:gdLst>
                              <a:gd name="T0" fmla="+- 0 2100 2100"/>
                              <a:gd name="T1" fmla="*/ 2100 h 141"/>
                              <a:gd name="T2" fmla="+- 0 2240 2100"/>
                              <a:gd name="T3" fmla="*/ 2240 h 141"/>
                            </a:gdLst>
                            <a:ahLst/>
                            <a:cxnLst>
                              <a:cxn ang="0">
                                <a:pos x="0" y="T1"/>
                              </a:cxn>
                              <a:cxn ang="0">
                                <a:pos x="0" y="T3"/>
                              </a:cxn>
                            </a:cxnLst>
                            <a:rect l="0" t="0" r="r" b="b"/>
                            <a:pathLst>
                              <a:path h="141">
                                <a:moveTo>
                                  <a:pt x="0" y="0"/>
                                </a:moveTo>
                                <a:lnTo>
                                  <a:pt x="0" y="14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323717" name="Freeform 221"/>
                        <wps:cNvSpPr>
                          <a:spLocks/>
                        </wps:cNvSpPr>
                        <wps:spPr bwMode="auto">
                          <a:xfrm>
                            <a:off x="1365" y="1926"/>
                            <a:ext cx="134" cy="160"/>
                          </a:xfrm>
                          <a:custGeom>
                            <a:avLst/>
                            <a:gdLst>
                              <a:gd name="T0" fmla="+- 0 1458 1365"/>
                              <a:gd name="T1" fmla="*/ T0 w 134"/>
                              <a:gd name="T2" fmla="+- 0 1926 1926"/>
                              <a:gd name="T3" fmla="*/ 1926 h 160"/>
                              <a:gd name="T4" fmla="+- 0 1445 1365"/>
                              <a:gd name="T5" fmla="*/ T4 w 134"/>
                              <a:gd name="T6" fmla="+- 0 1926 1926"/>
                              <a:gd name="T7" fmla="*/ 1926 h 160"/>
                              <a:gd name="T8" fmla="+- 0 1422 1365"/>
                              <a:gd name="T9" fmla="*/ T8 w 134"/>
                              <a:gd name="T10" fmla="+- 0 1930 1926"/>
                              <a:gd name="T11" fmla="*/ 1930 h 160"/>
                              <a:gd name="T12" fmla="+- 0 1402 1365"/>
                              <a:gd name="T13" fmla="*/ T12 w 134"/>
                              <a:gd name="T14" fmla="+- 0 1939 1926"/>
                              <a:gd name="T15" fmla="*/ 1939 h 160"/>
                              <a:gd name="T16" fmla="+- 0 1386 1365"/>
                              <a:gd name="T17" fmla="*/ T16 w 134"/>
                              <a:gd name="T18" fmla="+- 0 1952 1926"/>
                              <a:gd name="T19" fmla="*/ 1952 h 160"/>
                              <a:gd name="T20" fmla="+- 0 1373 1365"/>
                              <a:gd name="T21" fmla="*/ T20 w 134"/>
                              <a:gd name="T22" fmla="+- 0 1970 1926"/>
                              <a:gd name="T23" fmla="*/ 1970 h 160"/>
                              <a:gd name="T24" fmla="+- 0 1366 1365"/>
                              <a:gd name="T25" fmla="*/ T24 w 134"/>
                              <a:gd name="T26" fmla="+- 0 1991 1926"/>
                              <a:gd name="T27" fmla="*/ 1991 h 160"/>
                              <a:gd name="T28" fmla="+- 0 1365 1365"/>
                              <a:gd name="T29" fmla="*/ T28 w 134"/>
                              <a:gd name="T30" fmla="+- 0 2006 1926"/>
                              <a:gd name="T31" fmla="*/ 2006 h 160"/>
                              <a:gd name="T32" fmla="+- 0 1365 1365"/>
                              <a:gd name="T33" fmla="*/ T32 w 134"/>
                              <a:gd name="T34" fmla="+- 0 2033 1926"/>
                              <a:gd name="T35" fmla="*/ 2033 h 160"/>
                              <a:gd name="T36" fmla="+- 0 1370 1365"/>
                              <a:gd name="T37" fmla="*/ T36 w 134"/>
                              <a:gd name="T38" fmla="+- 0 2055 1926"/>
                              <a:gd name="T39" fmla="*/ 2055 h 160"/>
                              <a:gd name="T40" fmla="+- 0 1382 1365"/>
                              <a:gd name="T41" fmla="*/ T40 w 134"/>
                              <a:gd name="T42" fmla="+- 0 2072 1926"/>
                              <a:gd name="T43" fmla="*/ 2072 h 160"/>
                              <a:gd name="T44" fmla="+- 0 1401 1365"/>
                              <a:gd name="T45" fmla="*/ T44 w 134"/>
                              <a:gd name="T46" fmla="+- 0 2084 1926"/>
                              <a:gd name="T47" fmla="*/ 2084 h 160"/>
                              <a:gd name="T48" fmla="+- 0 1418 1365"/>
                              <a:gd name="T49" fmla="*/ T48 w 134"/>
                              <a:gd name="T50" fmla="+- 0 2086 1926"/>
                              <a:gd name="T51" fmla="*/ 2086 h 160"/>
                              <a:gd name="T52" fmla="+- 0 1465 1365"/>
                              <a:gd name="T53" fmla="*/ T52 w 134"/>
                              <a:gd name="T54" fmla="+- 0 2086 1926"/>
                              <a:gd name="T55" fmla="*/ 2086 h 160"/>
                              <a:gd name="T56" fmla="+- 0 1486 1365"/>
                              <a:gd name="T57" fmla="*/ T56 w 134"/>
                              <a:gd name="T58" fmla="+- 0 2079 1926"/>
                              <a:gd name="T59" fmla="*/ 2079 h 160"/>
                              <a:gd name="T60" fmla="+- 0 1497 1365"/>
                              <a:gd name="T61" fmla="*/ T60 w 134"/>
                              <a:gd name="T62" fmla="+- 0 2061 1926"/>
                              <a:gd name="T63" fmla="*/ 2061 h 160"/>
                              <a:gd name="T64" fmla="+- 0 1498 1365"/>
                              <a:gd name="T65" fmla="*/ T64 w 134"/>
                              <a:gd name="T66" fmla="+- 0 2053 1926"/>
                              <a:gd name="T67" fmla="*/ 2053 h 160"/>
                              <a:gd name="T68" fmla="+- 0 1491 1365"/>
                              <a:gd name="T69" fmla="*/ T68 w 134"/>
                              <a:gd name="T70" fmla="+- 0 2032 1926"/>
                              <a:gd name="T71" fmla="*/ 2032 h 160"/>
                              <a:gd name="T72" fmla="+- 0 1473 1365"/>
                              <a:gd name="T73" fmla="*/ T72 w 134"/>
                              <a:gd name="T74" fmla="+- 0 2021 1926"/>
                              <a:gd name="T75" fmla="*/ 2021 h 160"/>
                              <a:gd name="T76" fmla="+- 0 1465 1365"/>
                              <a:gd name="T77" fmla="*/ T76 w 134"/>
                              <a:gd name="T78" fmla="+- 0 2020 1926"/>
                              <a:gd name="T79" fmla="*/ 2020 h 160"/>
                              <a:gd name="T80" fmla="+- 0 1432 1365"/>
                              <a:gd name="T81" fmla="*/ T80 w 134"/>
                              <a:gd name="T82" fmla="+- 0 2020 1926"/>
                              <a:gd name="T83" fmla="*/ 20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 h="160">
                                <a:moveTo>
                                  <a:pt x="93" y="0"/>
                                </a:moveTo>
                                <a:lnTo>
                                  <a:pt x="80" y="0"/>
                                </a:lnTo>
                                <a:lnTo>
                                  <a:pt x="57" y="4"/>
                                </a:lnTo>
                                <a:lnTo>
                                  <a:pt x="37" y="13"/>
                                </a:lnTo>
                                <a:lnTo>
                                  <a:pt x="21" y="26"/>
                                </a:lnTo>
                                <a:lnTo>
                                  <a:pt x="8" y="44"/>
                                </a:lnTo>
                                <a:lnTo>
                                  <a:pt x="1" y="65"/>
                                </a:lnTo>
                                <a:lnTo>
                                  <a:pt x="0" y="80"/>
                                </a:lnTo>
                                <a:lnTo>
                                  <a:pt x="0" y="107"/>
                                </a:lnTo>
                                <a:lnTo>
                                  <a:pt x="5" y="129"/>
                                </a:lnTo>
                                <a:lnTo>
                                  <a:pt x="17" y="146"/>
                                </a:lnTo>
                                <a:lnTo>
                                  <a:pt x="36" y="158"/>
                                </a:lnTo>
                                <a:lnTo>
                                  <a:pt x="53" y="160"/>
                                </a:lnTo>
                                <a:lnTo>
                                  <a:pt x="100" y="160"/>
                                </a:lnTo>
                                <a:lnTo>
                                  <a:pt x="121" y="153"/>
                                </a:lnTo>
                                <a:lnTo>
                                  <a:pt x="132" y="135"/>
                                </a:lnTo>
                                <a:lnTo>
                                  <a:pt x="133" y="127"/>
                                </a:lnTo>
                                <a:lnTo>
                                  <a:pt x="126" y="106"/>
                                </a:lnTo>
                                <a:lnTo>
                                  <a:pt x="108" y="95"/>
                                </a:lnTo>
                                <a:lnTo>
                                  <a:pt x="100" y="94"/>
                                </a:lnTo>
                                <a:lnTo>
                                  <a:pt x="67" y="94"/>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706353" name="Freeform 222"/>
                        <wps:cNvSpPr>
                          <a:spLocks/>
                        </wps:cNvSpPr>
                        <wps:spPr bwMode="auto">
                          <a:xfrm>
                            <a:off x="1538" y="1926"/>
                            <a:ext cx="188" cy="122"/>
                          </a:xfrm>
                          <a:custGeom>
                            <a:avLst/>
                            <a:gdLst>
                              <a:gd name="T0" fmla="+- 0 1538 1538"/>
                              <a:gd name="T1" fmla="*/ T0 w 188"/>
                              <a:gd name="T2" fmla="+- 0 1926 1926"/>
                              <a:gd name="T3" fmla="*/ 1926 h 122"/>
                              <a:gd name="T4" fmla="+- 0 1547 1538"/>
                              <a:gd name="T5" fmla="*/ T4 w 188"/>
                              <a:gd name="T6" fmla="+- 0 1926 1926"/>
                              <a:gd name="T7" fmla="*/ 1926 h 122"/>
                              <a:gd name="T8" fmla="+- 0 1572 1538"/>
                              <a:gd name="T9" fmla="*/ T8 w 188"/>
                              <a:gd name="T10" fmla="+- 0 1931 1926"/>
                              <a:gd name="T11" fmla="*/ 1931 h 122"/>
                              <a:gd name="T12" fmla="+- 0 1587 1538"/>
                              <a:gd name="T13" fmla="*/ T12 w 188"/>
                              <a:gd name="T14" fmla="+- 0 1939 1926"/>
                              <a:gd name="T15" fmla="*/ 1939 h 122"/>
                              <a:gd name="T16" fmla="+- 0 1590 1538"/>
                              <a:gd name="T17" fmla="*/ T16 w 188"/>
                              <a:gd name="T18" fmla="+- 0 1942 1926"/>
                              <a:gd name="T19" fmla="*/ 1942 h 122"/>
                              <a:gd name="T20" fmla="+- 0 1634 1538"/>
                              <a:gd name="T21" fmla="*/ T20 w 188"/>
                              <a:gd name="T22" fmla="+- 0 1970 1926"/>
                              <a:gd name="T23" fmla="*/ 1970 h 122"/>
                              <a:gd name="T24" fmla="+- 0 1641 1538"/>
                              <a:gd name="T25" fmla="*/ T24 w 188"/>
                              <a:gd name="T26" fmla="+- 0 1975 1926"/>
                              <a:gd name="T27" fmla="*/ 1975 h 122"/>
                              <a:gd name="T28" fmla="+- 0 1650 1538"/>
                              <a:gd name="T29" fmla="*/ T28 w 188"/>
                              <a:gd name="T30" fmla="+- 0 1976 1926"/>
                              <a:gd name="T31" fmla="*/ 1976 h 122"/>
                              <a:gd name="T32" fmla="+- 0 1658 1538"/>
                              <a:gd name="T33" fmla="*/ T32 w 188"/>
                              <a:gd name="T34" fmla="+- 0 1973 1926"/>
                              <a:gd name="T35" fmla="*/ 1973 h 122"/>
                              <a:gd name="T36" fmla="+- 0 1683 1538"/>
                              <a:gd name="T37" fmla="*/ T36 w 188"/>
                              <a:gd name="T38" fmla="+- 0 1963 1926"/>
                              <a:gd name="T39" fmla="*/ 1963 h 122"/>
                              <a:gd name="T40" fmla="+- 0 1704 1538"/>
                              <a:gd name="T41" fmla="*/ T40 w 188"/>
                              <a:gd name="T42" fmla="+- 0 1961 1926"/>
                              <a:gd name="T43" fmla="*/ 1961 h 122"/>
                              <a:gd name="T44" fmla="+- 0 1719 1538"/>
                              <a:gd name="T45" fmla="*/ T44 w 188"/>
                              <a:gd name="T46" fmla="+- 0 1971 1926"/>
                              <a:gd name="T47" fmla="*/ 1971 h 122"/>
                              <a:gd name="T48" fmla="+- 0 1725 1538"/>
                              <a:gd name="T49" fmla="*/ T48 w 188"/>
                              <a:gd name="T50" fmla="+- 0 1981 1926"/>
                              <a:gd name="T51" fmla="*/ 1981 h 122"/>
                              <a:gd name="T52" fmla="+- 0 1727 1538"/>
                              <a:gd name="T53" fmla="*/ T52 w 188"/>
                              <a:gd name="T54" fmla="+- 0 1999 1926"/>
                              <a:gd name="T55" fmla="*/ 1999 h 122"/>
                              <a:gd name="T56" fmla="+- 0 1717 1538"/>
                              <a:gd name="T57" fmla="*/ T56 w 188"/>
                              <a:gd name="T58" fmla="+- 0 2016 1926"/>
                              <a:gd name="T59" fmla="*/ 2016 h 122"/>
                              <a:gd name="T60" fmla="+- 0 1707 1538"/>
                              <a:gd name="T61" fmla="*/ T60 w 188"/>
                              <a:gd name="T62" fmla="+- 0 2023 1926"/>
                              <a:gd name="T63" fmla="*/ 2023 h 122"/>
                              <a:gd name="T64" fmla="+- 0 1662 1538"/>
                              <a:gd name="T65" fmla="*/ T64 w 188"/>
                              <a:gd name="T66" fmla="+- 0 2043 1926"/>
                              <a:gd name="T67" fmla="*/ 2043 h 122"/>
                              <a:gd name="T68" fmla="+- 0 1651 1538"/>
                              <a:gd name="T69" fmla="*/ T68 w 188"/>
                              <a:gd name="T70" fmla="+- 0 2048 1926"/>
                              <a:gd name="T71" fmla="*/ 2048 h 122"/>
                              <a:gd name="T72" fmla="+- 0 1639 1538"/>
                              <a:gd name="T73" fmla="*/ T72 w 188"/>
                              <a:gd name="T74" fmla="+- 0 2047 1926"/>
                              <a:gd name="T75" fmla="*/ 2047 h 122"/>
                              <a:gd name="T76" fmla="+- 0 1629 1538"/>
                              <a:gd name="T77" fmla="*/ T76 w 188"/>
                              <a:gd name="T78" fmla="+- 0 2042 1926"/>
                              <a:gd name="T79" fmla="*/ 2042 h 122"/>
                              <a:gd name="T80" fmla="+- 0 1578 1538"/>
                              <a:gd name="T81" fmla="*/ T80 w 188"/>
                              <a:gd name="T82" fmla="+- 0 2017 1926"/>
                              <a:gd name="T83" fmla="*/ 2017 h 122"/>
                              <a:gd name="T84" fmla="+- 0 1578 1538"/>
                              <a:gd name="T85" fmla="*/ T84 w 188"/>
                              <a:gd name="T86" fmla="+- 0 2048 1926"/>
                              <a:gd name="T87" fmla="*/ 204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8" h="122">
                                <a:moveTo>
                                  <a:pt x="0" y="0"/>
                                </a:moveTo>
                                <a:lnTo>
                                  <a:pt x="9" y="0"/>
                                </a:lnTo>
                                <a:lnTo>
                                  <a:pt x="34" y="5"/>
                                </a:lnTo>
                                <a:lnTo>
                                  <a:pt x="49" y="13"/>
                                </a:lnTo>
                                <a:lnTo>
                                  <a:pt x="52" y="16"/>
                                </a:lnTo>
                                <a:lnTo>
                                  <a:pt x="96" y="44"/>
                                </a:lnTo>
                                <a:lnTo>
                                  <a:pt x="103" y="49"/>
                                </a:lnTo>
                                <a:lnTo>
                                  <a:pt x="112" y="50"/>
                                </a:lnTo>
                                <a:lnTo>
                                  <a:pt x="120" y="47"/>
                                </a:lnTo>
                                <a:lnTo>
                                  <a:pt x="145" y="37"/>
                                </a:lnTo>
                                <a:lnTo>
                                  <a:pt x="166" y="35"/>
                                </a:lnTo>
                                <a:lnTo>
                                  <a:pt x="181" y="45"/>
                                </a:lnTo>
                                <a:lnTo>
                                  <a:pt x="187" y="55"/>
                                </a:lnTo>
                                <a:lnTo>
                                  <a:pt x="189" y="73"/>
                                </a:lnTo>
                                <a:lnTo>
                                  <a:pt x="179" y="90"/>
                                </a:lnTo>
                                <a:lnTo>
                                  <a:pt x="169" y="97"/>
                                </a:lnTo>
                                <a:lnTo>
                                  <a:pt x="124" y="117"/>
                                </a:lnTo>
                                <a:lnTo>
                                  <a:pt x="113" y="122"/>
                                </a:lnTo>
                                <a:lnTo>
                                  <a:pt x="101" y="121"/>
                                </a:lnTo>
                                <a:lnTo>
                                  <a:pt x="91" y="116"/>
                                </a:lnTo>
                                <a:lnTo>
                                  <a:pt x="40" y="91"/>
                                </a:lnTo>
                                <a:lnTo>
                                  <a:pt x="40" y="122"/>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89624" name="Freeform 223"/>
                        <wps:cNvSpPr>
                          <a:spLocks/>
                        </wps:cNvSpPr>
                        <wps:spPr bwMode="auto">
                          <a:xfrm>
                            <a:off x="1594" y="1753"/>
                            <a:ext cx="385" cy="373"/>
                          </a:xfrm>
                          <a:custGeom>
                            <a:avLst/>
                            <a:gdLst>
                              <a:gd name="T0" fmla="+- 0 1594 1594"/>
                              <a:gd name="T1" fmla="*/ T0 w 385"/>
                              <a:gd name="T2" fmla="+- 0 1753 1753"/>
                              <a:gd name="T3" fmla="*/ 1753 h 373"/>
                              <a:gd name="T4" fmla="+- 0 1979 1594"/>
                              <a:gd name="T5" fmla="*/ T4 w 385"/>
                              <a:gd name="T6" fmla="+- 0 1753 1753"/>
                              <a:gd name="T7" fmla="*/ 1753 h 373"/>
                              <a:gd name="T8" fmla="+- 0 1979 1594"/>
                              <a:gd name="T9" fmla="*/ T8 w 385"/>
                              <a:gd name="T10" fmla="+- 0 2126 1753"/>
                              <a:gd name="T11" fmla="*/ 2126 h 373"/>
                              <a:gd name="T12" fmla="+- 0 1632 1594"/>
                              <a:gd name="T13" fmla="*/ T12 w 385"/>
                              <a:gd name="T14" fmla="+- 0 2126 1753"/>
                              <a:gd name="T15" fmla="*/ 2126 h 373"/>
                            </a:gdLst>
                            <a:ahLst/>
                            <a:cxnLst>
                              <a:cxn ang="0">
                                <a:pos x="T1" y="T3"/>
                              </a:cxn>
                              <a:cxn ang="0">
                                <a:pos x="T5" y="T7"/>
                              </a:cxn>
                              <a:cxn ang="0">
                                <a:pos x="T9" y="T11"/>
                              </a:cxn>
                              <a:cxn ang="0">
                                <a:pos x="T13" y="T15"/>
                              </a:cxn>
                            </a:cxnLst>
                            <a:rect l="0" t="0" r="r" b="b"/>
                            <a:pathLst>
                              <a:path w="385" h="373">
                                <a:moveTo>
                                  <a:pt x="0" y="0"/>
                                </a:moveTo>
                                <a:lnTo>
                                  <a:pt x="385" y="0"/>
                                </a:lnTo>
                                <a:lnTo>
                                  <a:pt x="385" y="373"/>
                                </a:lnTo>
                                <a:lnTo>
                                  <a:pt x="38" y="373"/>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09357" name="Freeform 224"/>
                        <wps:cNvSpPr>
                          <a:spLocks/>
                        </wps:cNvSpPr>
                        <wps:spPr bwMode="auto">
                          <a:xfrm>
                            <a:off x="1784" y="2080"/>
                            <a:ext cx="376" cy="301"/>
                          </a:xfrm>
                          <a:custGeom>
                            <a:avLst/>
                            <a:gdLst>
                              <a:gd name="T0" fmla="+- 0 1784 1784"/>
                              <a:gd name="T1" fmla="*/ T0 w 376"/>
                              <a:gd name="T2" fmla="+- 0 2381 2080"/>
                              <a:gd name="T3" fmla="*/ 2381 h 301"/>
                              <a:gd name="T4" fmla="+- 0 1786 1784"/>
                              <a:gd name="T5" fmla="*/ T4 w 376"/>
                              <a:gd name="T6" fmla="+- 0 2361 2080"/>
                              <a:gd name="T7" fmla="*/ 2361 h 301"/>
                              <a:gd name="T8" fmla="+- 0 1791 1784"/>
                              <a:gd name="T9" fmla="*/ T8 w 376"/>
                              <a:gd name="T10" fmla="+- 0 2344 2080"/>
                              <a:gd name="T11" fmla="*/ 2344 h 301"/>
                              <a:gd name="T12" fmla="+- 0 1799 1784"/>
                              <a:gd name="T13" fmla="*/ T12 w 376"/>
                              <a:gd name="T14" fmla="+- 0 2329 2080"/>
                              <a:gd name="T15" fmla="*/ 2329 h 301"/>
                              <a:gd name="T16" fmla="+- 0 1811 1784"/>
                              <a:gd name="T17" fmla="*/ T16 w 376"/>
                              <a:gd name="T18" fmla="+- 0 2317 2080"/>
                              <a:gd name="T19" fmla="*/ 2317 h 301"/>
                              <a:gd name="T20" fmla="+- 0 1827 1784"/>
                              <a:gd name="T21" fmla="*/ T20 w 376"/>
                              <a:gd name="T22" fmla="+- 0 2306 2080"/>
                              <a:gd name="T23" fmla="*/ 2306 h 301"/>
                              <a:gd name="T24" fmla="+- 0 1846 1784"/>
                              <a:gd name="T25" fmla="*/ T24 w 376"/>
                              <a:gd name="T26" fmla="+- 0 2296 2080"/>
                              <a:gd name="T27" fmla="*/ 2296 h 301"/>
                              <a:gd name="T28" fmla="+- 0 1869 1784"/>
                              <a:gd name="T29" fmla="*/ T28 w 376"/>
                              <a:gd name="T30" fmla="+- 0 2288 2080"/>
                              <a:gd name="T31" fmla="*/ 2288 h 301"/>
                              <a:gd name="T32" fmla="+- 0 1897 1784"/>
                              <a:gd name="T33" fmla="*/ T32 w 376"/>
                              <a:gd name="T34" fmla="+- 0 2280 2080"/>
                              <a:gd name="T35" fmla="*/ 2280 h 301"/>
                              <a:gd name="T36" fmla="+- 0 1927 1784"/>
                              <a:gd name="T37" fmla="*/ T36 w 376"/>
                              <a:gd name="T38" fmla="+- 0 2273 2080"/>
                              <a:gd name="T39" fmla="*/ 2273 h 301"/>
                              <a:gd name="T40" fmla="+- 0 1955 1784"/>
                              <a:gd name="T41" fmla="*/ T40 w 376"/>
                              <a:gd name="T42" fmla="+- 0 2265 2080"/>
                              <a:gd name="T43" fmla="*/ 2265 h 301"/>
                              <a:gd name="T44" fmla="+- 0 1979 1784"/>
                              <a:gd name="T45" fmla="*/ T44 w 376"/>
                              <a:gd name="T46" fmla="+- 0 2255 2080"/>
                              <a:gd name="T47" fmla="*/ 2255 h 301"/>
                              <a:gd name="T48" fmla="+- 0 2000 1784"/>
                              <a:gd name="T49" fmla="*/ T48 w 376"/>
                              <a:gd name="T50" fmla="+- 0 2243 2080"/>
                              <a:gd name="T51" fmla="*/ 2243 h 301"/>
                              <a:gd name="T52" fmla="+- 0 2019 1784"/>
                              <a:gd name="T53" fmla="*/ T52 w 376"/>
                              <a:gd name="T54" fmla="+- 0 2229 2080"/>
                              <a:gd name="T55" fmla="*/ 2229 h 301"/>
                              <a:gd name="T56" fmla="+- 0 2034 1784"/>
                              <a:gd name="T57" fmla="*/ T56 w 376"/>
                              <a:gd name="T58" fmla="+- 0 2214 2080"/>
                              <a:gd name="T59" fmla="*/ 2214 h 301"/>
                              <a:gd name="T60" fmla="+- 0 2048 1784"/>
                              <a:gd name="T61" fmla="*/ T60 w 376"/>
                              <a:gd name="T62" fmla="+- 0 2198 2080"/>
                              <a:gd name="T63" fmla="*/ 2198 h 301"/>
                              <a:gd name="T64" fmla="+- 0 2059 1784"/>
                              <a:gd name="T65" fmla="*/ T64 w 376"/>
                              <a:gd name="T66" fmla="+- 0 2182 2080"/>
                              <a:gd name="T67" fmla="*/ 2182 h 301"/>
                              <a:gd name="T68" fmla="+- 0 2069 1784"/>
                              <a:gd name="T69" fmla="*/ T68 w 376"/>
                              <a:gd name="T70" fmla="+- 0 2165 2080"/>
                              <a:gd name="T71" fmla="*/ 2165 h 301"/>
                              <a:gd name="T72" fmla="+- 0 2077 1784"/>
                              <a:gd name="T73" fmla="*/ T72 w 376"/>
                              <a:gd name="T74" fmla="+- 0 2148 2080"/>
                              <a:gd name="T75" fmla="*/ 2148 h 301"/>
                              <a:gd name="T76" fmla="+- 0 2084 1784"/>
                              <a:gd name="T77" fmla="*/ T76 w 376"/>
                              <a:gd name="T78" fmla="+- 0 2132 2080"/>
                              <a:gd name="T79" fmla="*/ 2132 h 301"/>
                              <a:gd name="T80" fmla="+- 0 2090 1784"/>
                              <a:gd name="T81" fmla="*/ T80 w 376"/>
                              <a:gd name="T82" fmla="+- 0 2116 2080"/>
                              <a:gd name="T83" fmla="*/ 2116 h 301"/>
                              <a:gd name="T84" fmla="+- 0 2095 1784"/>
                              <a:gd name="T85" fmla="*/ T84 w 376"/>
                              <a:gd name="T86" fmla="+- 0 2102 2080"/>
                              <a:gd name="T87" fmla="*/ 2102 h 301"/>
                              <a:gd name="T88" fmla="+- 0 2101 1784"/>
                              <a:gd name="T89" fmla="*/ T88 w 376"/>
                              <a:gd name="T90" fmla="+- 0 2086 2080"/>
                              <a:gd name="T91" fmla="*/ 2086 h 301"/>
                              <a:gd name="T92" fmla="+- 0 2115 1784"/>
                              <a:gd name="T93" fmla="*/ T92 w 376"/>
                              <a:gd name="T94" fmla="+- 0 2080 2080"/>
                              <a:gd name="T95" fmla="*/ 2080 h 301"/>
                              <a:gd name="T96" fmla="+- 0 2125 1784"/>
                              <a:gd name="T97" fmla="*/ T96 w 376"/>
                              <a:gd name="T98" fmla="+- 0 2080 2080"/>
                              <a:gd name="T99" fmla="*/ 2080 h 301"/>
                              <a:gd name="T100" fmla="+- 0 2133 1784"/>
                              <a:gd name="T101" fmla="*/ T100 w 376"/>
                              <a:gd name="T102" fmla="+- 0 2080 2080"/>
                              <a:gd name="T103" fmla="*/ 2080 h 301"/>
                              <a:gd name="T104" fmla="+- 0 2140 1784"/>
                              <a:gd name="T105" fmla="*/ T104 w 376"/>
                              <a:gd name="T106" fmla="+- 0 2082 2080"/>
                              <a:gd name="T107" fmla="*/ 2082 h 301"/>
                              <a:gd name="T108" fmla="+- 0 2145 1784"/>
                              <a:gd name="T109" fmla="*/ T108 w 376"/>
                              <a:gd name="T110" fmla="+- 0 2084 2080"/>
                              <a:gd name="T111" fmla="*/ 2084 h 301"/>
                              <a:gd name="T112" fmla="+- 0 2157 1784"/>
                              <a:gd name="T113" fmla="*/ T112 w 376"/>
                              <a:gd name="T114" fmla="+- 0 2098 2080"/>
                              <a:gd name="T115" fmla="*/ 2098 h 301"/>
                              <a:gd name="T116" fmla="+- 0 2160 1784"/>
                              <a:gd name="T117" fmla="*/ T116 w 376"/>
                              <a:gd name="T118" fmla="+- 0 2118 2080"/>
                              <a:gd name="T119" fmla="*/ 2118 h 301"/>
                              <a:gd name="T120" fmla="+- 0 2158 1784"/>
                              <a:gd name="T121" fmla="*/ T120 w 376"/>
                              <a:gd name="T122" fmla="+- 0 2132 2080"/>
                              <a:gd name="T123" fmla="*/ 2132 h 301"/>
                              <a:gd name="T124" fmla="+- 0 2148 1784"/>
                              <a:gd name="T125" fmla="*/ T124 w 376"/>
                              <a:gd name="T126" fmla="+- 0 2164 2080"/>
                              <a:gd name="T127" fmla="*/ 2164 h 301"/>
                              <a:gd name="T128" fmla="+- 0 2136 1784"/>
                              <a:gd name="T129" fmla="*/ T128 w 376"/>
                              <a:gd name="T130" fmla="+- 0 2193 2080"/>
                              <a:gd name="T131" fmla="*/ 2193 h 301"/>
                              <a:gd name="T132" fmla="+- 0 2122 1784"/>
                              <a:gd name="T133" fmla="*/ T132 w 376"/>
                              <a:gd name="T134" fmla="+- 0 2219 2080"/>
                              <a:gd name="T135" fmla="*/ 2219 h 301"/>
                              <a:gd name="T136" fmla="+- 0 2107 1784"/>
                              <a:gd name="T137" fmla="*/ T136 w 376"/>
                              <a:gd name="T138" fmla="+- 0 2243 2080"/>
                              <a:gd name="T139" fmla="*/ 2243 h 301"/>
                              <a:gd name="T140" fmla="+- 0 2091 1784"/>
                              <a:gd name="T141" fmla="*/ T140 w 376"/>
                              <a:gd name="T142" fmla="+- 0 2264 2080"/>
                              <a:gd name="T143" fmla="*/ 2264 h 301"/>
                              <a:gd name="T144" fmla="+- 0 2075 1784"/>
                              <a:gd name="T145" fmla="*/ T144 w 376"/>
                              <a:gd name="T146" fmla="+- 0 2283 2080"/>
                              <a:gd name="T147" fmla="*/ 2283 h 301"/>
                              <a:gd name="T148" fmla="+- 0 2059 1784"/>
                              <a:gd name="T149" fmla="*/ T148 w 376"/>
                              <a:gd name="T150" fmla="+- 0 2299 2080"/>
                              <a:gd name="T151" fmla="*/ 2299 h 301"/>
                              <a:gd name="T152" fmla="+- 0 2044 1784"/>
                              <a:gd name="T153" fmla="*/ T152 w 376"/>
                              <a:gd name="T154" fmla="+- 0 2313 2080"/>
                              <a:gd name="T155" fmla="*/ 2313 h 301"/>
                              <a:gd name="T156" fmla="+- 0 2030 1784"/>
                              <a:gd name="T157" fmla="*/ T156 w 376"/>
                              <a:gd name="T158" fmla="+- 0 2324 2080"/>
                              <a:gd name="T159" fmla="*/ 2324 h 301"/>
                              <a:gd name="T160" fmla="+- 0 2018 1784"/>
                              <a:gd name="T161" fmla="*/ T160 w 376"/>
                              <a:gd name="T162" fmla="+- 0 2333 2080"/>
                              <a:gd name="T163" fmla="*/ 2333 h 301"/>
                              <a:gd name="T164" fmla="+- 0 2009 1784"/>
                              <a:gd name="T165" fmla="*/ T164 w 376"/>
                              <a:gd name="T166" fmla="+- 0 2340 2080"/>
                              <a:gd name="T167" fmla="*/ 2340 h 301"/>
                              <a:gd name="T168" fmla="+- 0 1999 1784"/>
                              <a:gd name="T169" fmla="*/ T168 w 376"/>
                              <a:gd name="T170" fmla="+- 0 2346 2080"/>
                              <a:gd name="T171" fmla="*/ 2346 h 301"/>
                              <a:gd name="T172" fmla="+- 0 1999 1784"/>
                              <a:gd name="T173" fmla="*/ T172 w 376"/>
                              <a:gd name="T174" fmla="+- 0 2381 2080"/>
                              <a:gd name="T175" fmla="*/ 238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6" h="301">
                                <a:moveTo>
                                  <a:pt x="0" y="301"/>
                                </a:moveTo>
                                <a:lnTo>
                                  <a:pt x="2" y="281"/>
                                </a:lnTo>
                                <a:lnTo>
                                  <a:pt x="7" y="264"/>
                                </a:lnTo>
                                <a:lnTo>
                                  <a:pt x="15" y="249"/>
                                </a:lnTo>
                                <a:lnTo>
                                  <a:pt x="27" y="237"/>
                                </a:lnTo>
                                <a:lnTo>
                                  <a:pt x="43" y="226"/>
                                </a:lnTo>
                                <a:lnTo>
                                  <a:pt x="62" y="216"/>
                                </a:lnTo>
                                <a:lnTo>
                                  <a:pt x="85" y="208"/>
                                </a:lnTo>
                                <a:lnTo>
                                  <a:pt x="113" y="200"/>
                                </a:lnTo>
                                <a:lnTo>
                                  <a:pt x="143" y="193"/>
                                </a:lnTo>
                                <a:lnTo>
                                  <a:pt x="171" y="185"/>
                                </a:lnTo>
                                <a:lnTo>
                                  <a:pt x="195" y="175"/>
                                </a:lnTo>
                                <a:lnTo>
                                  <a:pt x="216" y="163"/>
                                </a:lnTo>
                                <a:lnTo>
                                  <a:pt x="235" y="149"/>
                                </a:lnTo>
                                <a:lnTo>
                                  <a:pt x="250" y="134"/>
                                </a:lnTo>
                                <a:lnTo>
                                  <a:pt x="264" y="118"/>
                                </a:lnTo>
                                <a:lnTo>
                                  <a:pt x="275" y="102"/>
                                </a:lnTo>
                                <a:lnTo>
                                  <a:pt x="285" y="85"/>
                                </a:lnTo>
                                <a:lnTo>
                                  <a:pt x="293" y="68"/>
                                </a:lnTo>
                                <a:lnTo>
                                  <a:pt x="300" y="52"/>
                                </a:lnTo>
                                <a:lnTo>
                                  <a:pt x="306" y="36"/>
                                </a:lnTo>
                                <a:lnTo>
                                  <a:pt x="311" y="22"/>
                                </a:lnTo>
                                <a:lnTo>
                                  <a:pt x="317" y="6"/>
                                </a:lnTo>
                                <a:lnTo>
                                  <a:pt x="331" y="0"/>
                                </a:lnTo>
                                <a:lnTo>
                                  <a:pt x="341" y="0"/>
                                </a:lnTo>
                                <a:lnTo>
                                  <a:pt x="349" y="0"/>
                                </a:lnTo>
                                <a:lnTo>
                                  <a:pt x="356" y="2"/>
                                </a:lnTo>
                                <a:lnTo>
                                  <a:pt x="361" y="4"/>
                                </a:lnTo>
                                <a:lnTo>
                                  <a:pt x="373" y="18"/>
                                </a:lnTo>
                                <a:lnTo>
                                  <a:pt x="376" y="38"/>
                                </a:lnTo>
                                <a:lnTo>
                                  <a:pt x="374" y="52"/>
                                </a:lnTo>
                                <a:lnTo>
                                  <a:pt x="364" y="84"/>
                                </a:lnTo>
                                <a:lnTo>
                                  <a:pt x="352" y="113"/>
                                </a:lnTo>
                                <a:lnTo>
                                  <a:pt x="338" y="139"/>
                                </a:lnTo>
                                <a:lnTo>
                                  <a:pt x="323" y="163"/>
                                </a:lnTo>
                                <a:lnTo>
                                  <a:pt x="307" y="184"/>
                                </a:lnTo>
                                <a:lnTo>
                                  <a:pt x="291" y="203"/>
                                </a:lnTo>
                                <a:lnTo>
                                  <a:pt x="275" y="219"/>
                                </a:lnTo>
                                <a:lnTo>
                                  <a:pt x="260" y="233"/>
                                </a:lnTo>
                                <a:lnTo>
                                  <a:pt x="246" y="244"/>
                                </a:lnTo>
                                <a:lnTo>
                                  <a:pt x="234" y="253"/>
                                </a:lnTo>
                                <a:lnTo>
                                  <a:pt x="225" y="260"/>
                                </a:lnTo>
                                <a:lnTo>
                                  <a:pt x="215" y="266"/>
                                </a:lnTo>
                                <a:lnTo>
                                  <a:pt x="215" y="301"/>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340834" name="Freeform 225"/>
                        <wps:cNvSpPr>
                          <a:spLocks/>
                        </wps:cNvSpPr>
                        <wps:spPr bwMode="auto">
                          <a:xfrm>
                            <a:off x="1425" y="2282"/>
                            <a:ext cx="265" cy="107"/>
                          </a:xfrm>
                          <a:custGeom>
                            <a:avLst/>
                            <a:gdLst>
                              <a:gd name="T0" fmla="+- 0 1690 1425"/>
                              <a:gd name="T1" fmla="*/ T0 w 265"/>
                              <a:gd name="T2" fmla="+- 0 2389 2282"/>
                              <a:gd name="T3" fmla="*/ 2389 h 107"/>
                              <a:gd name="T4" fmla="+- 0 1690 1425"/>
                              <a:gd name="T5" fmla="*/ T4 w 265"/>
                              <a:gd name="T6" fmla="+- 0 2366 2282"/>
                              <a:gd name="T7" fmla="*/ 2366 h 107"/>
                              <a:gd name="T8" fmla="+- 0 1687 1425"/>
                              <a:gd name="T9" fmla="*/ T8 w 265"/>
                              <a:gd name="T10" fmla="+- 0 2345 2282"/>
                              <a:gd name="T11" fmla="*/ 2345 h 107"/>
                              <a:gd name="T12" fmla="+- 0 1679 1425"/>
                              <a:gd name="T13" fmla="*/ T12 w 265"/>
                              <a:gd name="T14" fmla="+- 0 2328 2282"/>
                              <a:gd name="T15" fmla="*/ 2328 h 107"/>
                              <a:gd name="T16" fmla="+- 0 1667 1425"/>
                              <a:gd name="T17" fmla="*/ T16 w 265"/>
                              <a:gd name="T18" fmla="+- 0 2313 2282"/>
                              <a:gd name="T19" fmla="*/ 2313 h 107"/>
                              <a:gd name="T20" fmla="+- 0 1650 1425"/>
                              <a:gd name="T21" fmla="*/ T20 w 265"/>
                              <a:gd name="T22" fmla="+- 0 2301 2282"/>
                              <a:gd name="T23" fmla="*/ 2301 h 107"/>
                              <a:gd name="T24" fmla="+- 0 1630 1425"/>
                              <a:gd name="T25" fmla="*/ T24 w 265"/>
                              <a:gd name="T26" fmla="+- 0 2293 2282"/>
                              <a:gd name="T27" fmla="*/ 2293 h 107"/>
                              <a:gd name="T28" fmla="+- 0 1606 1425"/>
                              <a:gd name="T29" fmla="*/ T28 w 265"/>
                              <a:gd name="T30" fmla="+- 0 2286 2282"/>
                              <a:gd name="T31" fmla="*/ 2286 h 107"/>
                              <a:gd name="T32" fmla="+- 0 1581 1425"/>
                              <a:gd name="T33" fmla="*/ T32 w 265"/>
                              <a:gd name="T34" fmla="+- 0 2283 2282"/>
                              <a:gd name="T35" fmla="*/ 2283 h 107"/>
                              <a:gd name="T36" fmla="+- 0 1558 1425"/>
                              <a:gd name="T37" fmla="*/ T36 w 265"/>
                              <a:gd name="T38" fmla="+- 0 2282 2282"/>
                              <a:gd name="T39" fmla="*/ 2282 h 107"/>
                              <a:gd name="T40" fmla="+- 0 1530 1425"/>
                              <a:gd name="T41" fmla="*/ T40 w 265"/>
                              <a:gd name="T42" fmla="+- 0 2283 2282"/>
                              <a:gd name="T43" fmla="*/ 2283 h 107"/>
                              <a:gd name="T44" fmla="+- 0 1505 1425"/>
                              <a:gd name="T45" fmla="*/ T44 w 265"/>
                              <a:gd name="T46" fmla="+- 0 2287 2282"/>
                              <a:gd name="T47" fmla="*/ 2287 h 107"/>
                              <a:gd name="T48" fmla="+- 0 1482 1425"/>
                              <a:gd name="T49" fmla="*/ T48 w 265"/>
                              <a:gd name="T50" fmla="+- 0 2294 2282"/>
                              <a:gd name="T51" fmla="*/ 2294 h 107"/>
                              <a:gd name="T52" fmla="+- 0 1462 1425"/>
                              <a:gd name="T53" fmla="*/ T52 w 265"/>
                              <a:gd name="T54" fmla="+- 0 2303 2282"/>
                              <a:gd name="T55" fmla="*/ 2303 h 107"/>
                              <a:gd name="T56" fmla="+- 0 1446 1425"/>
                              <a:gd name="T57" fmla="*/ T56 w 265"/>
                              <a:gd name="T58" fmla="+- 0 2315 2282"/>
                              <a:gd name="T59" fmla="*/ 2315 h 107"/>
                              <a:gd name="T60" fmla="+- 0 1434 1425"/>
                              <a:gd name="T61" fmla="*/ T60 w 265"/>
                              <a:gd name="T62" fmla="+- 0 2330 2282"/>
                              <a:gd name="T63" fmla="*/ 2330 h 107"/>
                              <a:gd name="T64" fmla="+- 0 1427 1425"/>
                              <a:gd name="T65" fmla="*/ T64 w 265"/>
                              <a:gd name="T66" fmla="+- 0 2348 2282"/>
                              <a:gd name="T67" fmla="*/ 2348 h 107"/>
                              <a:gd name="T68" fmla="+- 0 1425 1425"/>
                              <a:gd name="T69" fmla="*/ T68 w 265"/>
                              <a:gd name="T70" fmla="+- 0 2366 2282"/>
                              <a:gd name="T71" fmla="*/ 2366 h 107"/>
                              <a:gd name="T72" fmla="+- 0 1425 1425"/>
                              <a:gd name="T73" fmla="*/ T72 w 265"/>
                              <a:gd name="T74" fmla="+- 0 2389 2282"/>
                              <a:gd name="T75" fmla="*/ 238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5" h="107">
                                <a:moveTo>
                                  <a:pt x="265" y="107"/>
                                </a:moveTo>
                                <a:lnTo>
                                  <a:pt x="265" y="84"/>
                                </a:lnTo>
                                <a:lnTo>
                                  <a:pt x="262" y="63"/>
                                </a:lnTo>
                                <a:lnTo>
                                  <a:pt x="254" y="46"/>
                                </a:lnTo>
                                <a:lnTo>
                                  <a:pt x="242" y="31"/>
                                </a:lnTo>
                                <a:lnTo>
                                  <a:pt x="225" y="19"/>
                                </a:lnTo>
                                <a:lnTo>
                                  <a:pt x="205" y="11"/>
                                </a:lnTo>
                                <a:lnTo>
                                  <a:pt x="181" y="4"/>
                                </a:lnTo>
                                <a:lnTo>
                                  <a:pt x="156" y="1"/>
                                </a:lnTo>
                                <a:lnTo>
                                  <a:pt x="133" y="0"/>
                                </a:lnTo>
                                <a:lnTo>
                                  <a:pt x="105" y="1"/>
                                </a:lnTo>
                                <a:lnTo>
                                  <a:pt x="80" y="5"/>
                                </a:lnTo>
                                <a:lnTo>
                                  <a:pt x="57" y="12"/>
                                </a:lnTo>
                                <a:lnTo>
                                  <a:pt x="37" y="21"/>
                                </a:lnTo>
                                <a:lnTo>
                                  <a:pt x="21" y="33"/>
                                </a:lnTo>
                                <a:lnTo>
                                  <a:pt x="9" y="48"/>
                                </a:lnTo>
                                <a:lnTo>
                                  <a:pt x="2" y="66"/>
                                </a:lnTo>
                                <a:lnTo>
                                  <a:pt x="0" y="84"/>
                                </a:lnTo>
                                <a:lnTo>
                                  <a:pt x="0" y="107"/>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017947" name="Freeform 226"/>
                        <wps:cNvSpPr>
                          <a:spLocks/>
                        </wps:cNvSpPr>
                        <wps:spPr bwMode="auto">
                          <a:xfrm>
                            <a:off x="1763" y="2383"/>
                            <a:ext cx="285" cy="91"/>
                          </a:xfrm>
                          <a:custGeom>
                            <a:avLst/>
                            <a:gdLst>
                              <a:gd name="T0" fmla="+- 0 1763 1763"/>
                              <a:gd name="T1" fmla="*/ T0 w 285"/>
                              <a:gd name="T2" fmla="+- 0 2474 2383"/>
                              <a:gd name="T3" fmla="*/ 2474 h 91"/>
                              <a:gd name="T4" fmla="+- 0 1763 1763"/>
                              <a:gd name="T5" fmla="*/ T4 w 285"/>
                              <a:gd name="T6" fmla="+- 0 2412 2383"/>
                              <a:gd name="T7" fmla="*/ 2412 h 91"/>
                              <a:gd name="T8" fmla="+- 0 1771 1763"/>
                              <a:gd name="T9" fmla="*/ T8 w 285"/>
                              <a:gd name="T10" fmla="+- 0 2392 2383"/>
                              <a:gd name="T11" fmla="*/ 2392 h 91"/>
                              <a:gd name="T12" fmla="+- 0 1791 1763"/>
                              <a:gd name="T13" fmla="*/ T12 w 285"/>
                              <a:gd name="T14" fmla="+- 0 2383 2383"/>
                              <a:gd name="T15" fmla="*/ 2383 h 91"/>
                              <a:gd name="T16" fmla="+- 0 1793 1763"/>
                              <a:gd name="T17" fmla="*/ T16 w 285"/>
                              <a:gd name="T18" fmla="+- 0 2383 2383"/>
                              <a:gd name="T19" fmla="*/ 2383 h 91"/>
                              <a:gd name="T20" fmla="+- 0 2019 1763"/>
                              <a:gd name="T21" fmla="*/ T20 w 285"/>
                              <a:gd name="T22" fmla="+- 0 2383 2383"/>
                              <a:gd name="T23" fmla="*/ 2383 h 91"/>
                              <a:gd name="T24" fmla="+- 0 2040 1763"/>
                              <a:gd name="T25" fmla="*/ T24 w 285"/>
                              <a:gd name="T26" fmla="+- 0 2391 2383"/>
                              <a:gd name="T27" fmla="*/ 2391 h 91"/>
                              <a:gd name="T28" fmla="+- 0 2049 1763"/>
                              <a:gd name="T29" fmla="*/ T28 w 285"/>
                              <a:gd name="T30" fmla="+- 0 2410 2383"/>
                              <a:gd name="T31" fmla="*/ 2410 h 91"/>
                              <a:gd name="T32" fmla="+- 0 2049 1763"/>
                              <a:gd name="T33" fmla="*/ T32 w 285"/>
                              <a:gd name="T34" fmla="+- 0 2412 2383"/>
                              <a:gd name="T35" fmla="*/ 2412 h 91"/>
                              <a:gd name="T36" fmla="+- 0 2049 1763"/>
                              <a:gd name="T37" fmla="*/ T36 w 285"/>
                              <a:gd name="T38" fmla="+- 0 2474 2383"/>
                              <a:gd name="T39" fmla="*/ 24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 h="91">
                                <a:moveTo>
                                  <a:pt x="0" y="91"/>
                                </a:moveTo>
                                <a:lnTo>
                                  <a:pt x="0" y="29"/>
                                </a:lnTo>
                                <a:lnTo>
                                  <a:pt x="8" y="9"/>
                                </a:lnTo>
                                <a:lnTo>
                                  <a:pt x="28" y="0"/>
                                </a:lnTo>
                                <a:lnTo>
                                  <a:pt x="30" y="0"/>
                                </a:lnTo>
                                <a:lnTo>
                                  <a:pt x="256" y="0"/>
                                </a:lnTo>
                                <a:lnTo>
                                  <a:pt x="277" y="8"/>
                                </a:lnTo>
                                <a:lnTo>
                                  <a:pt x="286" y="27"/>
                                </a:lnTo>
                                <a:lnTo>
                                  <a:pt x="286" y="29"/>
                                </a:lnTo>
                                <a:lnTo>
                                  <a:pt x="286" y="91"/>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165078" name="Freeform 227"/>
                        <wps:cNvSpPr>
                          <a:spLocks/>
                        </wps:cNvSpPr>
                        <wps:spPr bwMode="auto">
                          <a:xfrm>
                            <a:off x="1415" y="2383"/>
                            <a:ext cx="285" cy="91"/>
                          </a:xfrm>
                          <a:custGeom>
                            <a:avLst/>
                            <a:gdLst>
                              <a:gd name="T0" fmla="+- 0 1415 1415"/>
                              <a:gd name="T1" fmla="*/ T0 w 285"/>
                              <a:gd name="T2" fmla="+- 0 2474 2383"/>
                              <a:gd name="T3" fmla="*/ 2474 h 91"/>
                              <a:gd name="T4" fmla="+- 0 1415 1415"/>
                              <a:gd name="T5" fmla="*/ T4 w 285"/>
                              <a:gd name="T6" fmla="+- 0 2412 2383"/>
                              <a:gd name="T7" fmla="*/ 2412 h 91"/>
                              <a:gd name="T8" fmla="+- 0 1423 1415"/>
                              <a:gd name="T9" fmla="*/ T8 w 285"/>
                              <a:gd name="T10" fmla="+- 0 2392 2383"/>
                              <a:gd name="T11" fmla="*/ 2392 h 91"/>
                              <a:gd name="T12" fmla="+- 0 1443 1415"/>
                              <a:gd name="T13" fmla="*/ T12 w 285"/>
                              <a:gd name="T14" fmla="+- 0 2383 2383"/>
                              <a:gd name="T15" fmla="*/ 2383 h 91"/>
                              <a:gd name="T16" fmla="+- 0 1444 1415"/>
                              <a:gd name="T17" fmla="*/ T16 w 285"/>
                              <a:gd name="T18" fmla="+- 0 2383 2383"/>
                              <a:gd name="T19" fmla="*/ 2383 h 91"/>
                              <a:gd name="T20" fmla="+- 0 1671 1415"/>
                              <a:gd name="T21" fmla="*/ T20 w 285"/>
                              <a:gd name="T22" fmla="+- 0 2383 2383"/>
                              <a:gd name="T23" fmla="*/ 2383 h 91"/>
                              <a:gd name="T24" fmla="+- 0 1691 1415"/>
                              <a:gd name="T25" fmla="*/ T24 w 285"/>
                              <a:gd name="T26" fmla="+- 0 2391 2383"/>
                              <a:gd name="T27" fmla="*/ 2391 h 91"/>
                              <a:gd name="T28" fmla="+- 0 1700 1415"/>
                              <a:gd name="T29" fmla="*/ T28 w 285"/>
                              <a:gd name="T30" fmla="+- 0 2410 2383"/>
                              <a:gd name="T31" fmla="*/ 2410 h 91"/>
                              <a:gd name="T32" fmla="+- 0 1700 1415"/>
                              <a:gd name="T33" fmla="*/ T32 w 285"/>
                              <a:gd name="T34" fmla="+- 0 2412 2383"/>
                              <a:gd name="T35" fmla="*/ 2412 h 91"/>
                              <a:gd name="T36" fmla="+- 0 1700 1415"/>
                              <a:gd name="T37" fmla="*/ T36 w 285"/>
                              <a:gd name="T38" fmla="+- 0 2474 2383"/>
                              <a:gd name="T39" fmla="*/ 24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 h="91">
                                <a:moveTo>
                                  <a:pt x="0" y="91"/>
                                </a:moveTo>
                                <a:lnTo>
                                  <a:pt x="0" y="29"/>
                                </a:lnTo>
                                <a:lnTo>
                                  <a:pt x="8" y="9"/>
                                </a:lnTo>
                                <a:lnTo>
                                  <a:pt x="28" y="0"/>
                                </a:lnTo>
                                <a:lnTo>
                                  <a:pt x="29" y="0"/>
                                </a:lnTo>
                                <a:lnTo>
                                  <a:pt x="256" y="0"/>
                                </a:lnTo>
                                <a:lnTo>
                                  <a:pt x="276" y="8"/>
                                </a:lnTo>
                                <a:lnTo>
                                  <a:pt x="285" y="27"/>
                                </a:lnTo>
                                <a:lnTo>
                                  <a:pt x="285" y="29"/>
                                </a:lnTo>
                                <a:lnTo>
                                  <a:pt x="285" y="91"/>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30652" name="Freeform 228"/>
                        <wps:cNvSpPr>
                          <a:spLocks/>
                        </wps:cNvSpPr>
                        <wps:spPr bwMode="auto">
                          <a:xfrm>
                            <a:off x="1454" y="1751"/>
                            <a:ext cx="91" cy="129"/>
                          </a:xfrm>
                          <a:custGeom>
                            <a:avLst/>
                            <a:gdLst>
                              <a:gd name="T0" fmla="+- 0 1495 1454"/>
                              <a:gd name="T1" fmla="*/ T0 w 91"/>
                              <a:gd name="T2" fmla="+- 0 1752 1751"/>
                              <a:gd name="T3" fmla="*/ 1752 h 129"/>
                              <a:gd name="T4" fmla="+- 0 1482 1454"/>
                              <a:gd name="T5" fmla="*/ T4 w 91"/>
                              <a:gd name="T6" fmla="+- 0 1753 1751"/>
                              <a:gd name="T7" fmla="*/ 1753 h 129"/>
                              <a:gd name="T8" fmla="+- 0 1470 1454"/>
                              <a:gd name="T9" fmla="*/ T8 w 91"/>
                              <a:gd name="T10" fmla="+- 0 1760 1751"/>
                              <a:gd name="T11" fmla="*/ 1760 h 129"/>
                              <a:gd name="T12" fmla="+- 0 1462 1454"/>
                              <a:gd name="T13" fmla="*/ T12 w 91"/>
                              <a:gd name="T14" fmla="+- 0 1771 1751"/>
                              <a:gd name="T15" fmla="*/ 1771 h 129"/>
                              <a:gd name="T16" fmla="+- 0 1454 1454"/>
                              <a:gd name="T17" fmla="*/ T16 w 91"/>
                              <a:gd name="T18" fmla="+- 0 1789 1751"/>
                              <a:gd name="T19" fmla="*/ 1789 h 129"/>
                              <a:gd name="T20" fmla="+- 0 1454 1454"/>
                              <a:gd name="T21" fmla="*/ T20 w 91"/>
                              <a:gd name="T22" fmla="+- 0 1809 1751"/>
                              <a:gd name="T23" fmla="*/ 1809 h 129"/>
                              <a:gd name="T24" fmla="+- 0 1454 1454"/>
                              <a:gd name="T25" fmla="*/ T24 w 91"/>
                              <a:gd name="T26" fmla="+- 0 1810 1751"/>
                              <a:gd name="T27" fmla="*/ 1810 h 129"/>
                              <a:gd name="T28" fmla="+- 0 1462 1454"/>
                              <a:gd name="T29" fmla="*/ T28 w 91"/>
                              <a:gd name="T30" fmla="+- 0 1847 1751"/>
                              <a:gd name="T31" fmla="*/ 1847 h 129"/>
                              <a:gd name="T32" fmla="+- 0 1472 1454"/>
                              <a:gd name="T33" fmla="*/ T32 w 91"/>
                              <a:gd name="T34" fmla="+- 0 1867 1751"/>
                              <a:gd name="T35" fmla="*/ 1867 h 129"/>
                              <a:gd name="T36" fmla="+- 0 1488 1454"/>
                              <a:gd name="T37" fmla="*/ T36 w 91"/>
                              <a:gd name="T38" fmla="+- 0 1878 1751"/>
                              <a:gd name="T39" fmla="*/ 1878 h 129"/>
                              <a:gd name="T40" fmla="+- 0 1505 1454"/>
                              <a:gd name="T41" fmla="*/ T40 w 91"/>
                              <a:gd name="T42" fmla="+- 0 1881 1751"/>
                              <a:gd name="T43" fmla="*/ 1881 h 129"/>
                              <a:gd name="T44" fmla="+- 0 1525 1454"/>
                              <a:gd name="T45" fmla="*/ T44 w 91"/>
                              <a:gd name="T46" fmla="+- 0 1873 1751"/>
                              <a:gd name="T47" fmla="*/ 1873 h 129"/>
                              <a:gd name="T48" fmla="+- 0 1538 1454"/>
                              <a:gd name="T49" fmla="*/ T48 w 91"/>
                              <a:gd name="T50" fmla="+- 0 1857 1751"/>
                              <a:gd name="T51" fmla="*/ 1857 h 129"/>
                              <a:gd name="T52" fmla="+- 0 1542 1454"/>
                              <a:gd name="T53" fmla="*/ T52 w 91"/>
                              <a:gd name="T54" fmla="+- 0 1842 1751"/>
                              <a:gd name="T55" fmla="*/ 1842 h 129"/>
                              <a:gd name="T56" fmla="+- 0 1544 1454"/>
                              <a:gd name="T57" fmla="*/ T56 w 91"/>
                              <a:gd name="T58" fmla="+- 0 1803 1751"/>
                              <a:gd name="T59" fmla="*/ 1803 h 129"/>
                              <a:gd name="T60" fmla="+- 0 1542 1454"/>
                              <a:gd name="T61" fmla="*/ T60 w 91"/>
                              <a:gd name="T62" fmla="+- 0 1783 1751"/>
                              <a:gd name="T63" fmla="*/ 1783 h 129"/>
                              <a:gd name="T64" fmla="+- 0 1531 1454"/>
                              <a:gd name="T65" fmla="*/ T64 w 91"/>
                              <a:gd name="T66" fmla="+- 0 1766 1751"/>
                              <a:gd name="T67" fmla="*/ 1766 h 129"/>
                              <a:gd name="T68" fmla="+- 0 1522 1454"/>
                              <a:gd name="T69" fmla="*/ T68 w 91"/>
                              <a:gd name="T70" fmla="+- 0 1756 1751"/>
                              <a:gd name="T71" fmla="*/ 1756 h 129"/>
                              <a:gd name="T72" fmla="+- 0 1509 1454"/>
                              <a:gd name="T73" fmla="*/ T72 w 91"/>
                              <a:gd name="T74" fmla="+- 0 1751 1751"/>
                              <a:gd name="T75" fmla="*/ 1751 h 129"/>
                              <a:gd name="T76" fmla="+- 0 1495 1454"/>
                              <a:gd name="T77" fmla="*/ T76 w 91"/>
                              <a:gd name="T78" fmla="+- 0 1752 1751"/>
                              <a:gd name="T79" fmla="*/ 175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 h="129">
                                <a:moveTo>
                                  <a:pt x="41" y="1"/>
                                </a:moveTo>
                                <a:lnTo>
                                  <a:pt x="28" y="2"/>
                                </a:lnTo>
                                <a:lnTo>
                                  <a:pt x="16" y="9"/>
                                </a:lnTo>
                                <a:lnTo>
                                  <a:pt x="8" y="20"/>
                                </a:lnTo>
                                <a:lnTo>
                                  <a:pt x="0" y="38"/>
                                </a:lnTo>
                                <a:lnTo>
                                  <a:pt x="0" y="58"/>
                                </a:lnTo>
                                <a:lnTo>
                                  <a:pt x="0" y="59"/>
                                </a:lnTo>
                                <a:lnTo>
                                  <a:pt x="8" y="96"/>
                                </a:lnTo>
                                <a:lnTo>
                                  <a:pt x="18" y="116"/>
                                </a:lnTo>
                                <a:lnTo>
                                  <a:pt x="34" y="127"/>
                                </a:lnTo>
                                <a:lnTo>
                                  <a:pt x="51" y="130"/>
                                </a:lnTo>
                                <a:lnTo>
                                  <a:pt x="71" y="122"/>
                                </a:lnTo>
                                <a:lnTo>
                                  <a:pt x="84" y="106"/>
                                </a:lnTo>
                                <a:lnTo>
                                  <a:pt x="88" y="91"/>
                                </a:lnTo>
                                <a:lnTo>
                                  <a:pt x="90" y="52"/>
                                </a:lnTo>
                                <a:lnTo>
                                  <a:pt x="88" y="32"/>
                                </a:lnTo>
                                <a:lnTo>
                                  <a:pt x="77" y="15"/>
                                </a:lnTo>
                                <a:lnTo>
                                  <a:pt x="68" y="5"/>
                                </a:lnTo>
                                <a:lnTo>
                                  <a:pt x="55" y="0"/>
                                </a:lnTo>
                                <a:lnTo>
                                  <a:pt x="41" y="1"/>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252324" name="Freeform 229"/>
                        <wps:cNvSpPr>
                          <a:spLocks/>
                        </wps:cNvSpPr>
                        <wps:spPr bwMode="auto">
                          <a:xfrm>
                            <a:off x="1822" y="2061"/>
                            <a:ext cx="131" cy="179"/>
                          </a:xfrm>
                          <a:custGeom>
                            <a:avLst/>
                            <a:gdLst>
                              <a:gd name="T0" fmla="+- 0 1888 1822"/>
                              <a:gd name="T1" fmla="*/ T0 w 131"/>
                              <a:gd name="T2" fmla="+- 0 2061 2061"/>
                              <a:gd name="T3" fmla="*/ 2061 h 179"/>
                              <a:gd name="T4" fmla="+- 0 1868 1822"/>
                              <a:gd name="T5" fmla="*/ T4 w 131"/>
                              <a:gd name="T6" fmla="+- 0 2064 2061"/>
                              <a:gd name="T7" fmla="*/ 2064 h 179"/>
                              <a:gd name="T8" fmla="+- 0 1849 1822"/>
                              <a:gd name="T9" fmla="*/ T8 w 131"/>
                              <a:gd name="T10" fmla="+- 0 2074 2061"/>
                              <a:gd name="T11" fmla="*/ 2074 h 179"/>
                              <a:gd name="T12" fmla="+- 0 1838 1822"/>
                              <a:gd name="T13" fmla="*/ T12 w 131"/>
                              <a:gd name="T14" fmla="+- 0 2084 2061"/>
                              <a:gd name="T15" fmla="*/ 2084 h 179"/>
                              <a:gd name="T16" fmla="+- 0 1828 1822"/>
                              <a:gd name="T17" fmla="*/ T16 w 131"/>
                              <a:gd name="T18" fmla="+- 0 2101 2061"/>
                              <a:gd name="T19" fmla="*/ 2101 h 179"/>
                              <a:gd name="T20" fmla="+- 0 1822 1822"/>
                              <a:gd name="T21" fmla="*/ T20 w 131"/>
                              <a:gd name="T22" fmla="+- 0 2120 2061"/>
                              <a:gd name="T23" fmla="*/ 2120 h 179"/>
                              <a:gd name="T24" fmla="+- 0 1823 1822"/>
                              <a:gd name="T25" fmla="*/ T24 w 131"/>
                              <a:gd name="T26" fmla="+- 0 2137 2061"/>
                              <a:gd name="T27" fmla="*/ 2137 h 179"/>
                              <a:gd name="T28" fmla="+- 0 1830 1822"/>
                              <a:gd name="T29" fmla="*/ T28 w 131"/>
                              <a:gd name="T30" fmla="+- 0 2190 2061"/>
                              <a:gd name="T31" fmla="*/ 2190 h 179"/>
                              <a:gd name="T32" fmla="+- 0 1838 1822"/>
                              <a:gd name="T33" fmla="*/ T32 w 131"/>
                              <a:gd name="T34" fmla="+- 0 2211 2061"/>
                              <a:gd name="T35" fmla="*/ 2211 h 179"/>
                              <a:gd name="T36" fmla="+- 0 1851 1822"/>
                              <a:gd name="T37" fmla="*/ T36 w 131"/>
                              <a:gd name="T38" fmla="+- 0 2227 2061"/>
                              <a:gd name="T39" fmla="*/ 2227 h 179"/>
                              <a:gd name="T40" fmla="+- 0 1870 1822"/>
                              <a:gd name="T41" fmla="*/ T40 w 131"/>
                              <a:gd name="T42" fmla="+- 0 2238 2061"/>
                              <a:gd name="T43" fmla="*/ 2238 h 179"/>
                              <a:gd name="T44" fmla="+- 0 1888 1822"/>
                              <a:gd name="T45" fmla="*/ T44 w 131"/>
                              <a:gd name="T46" fmla="+- 0 2240 2061"/>
                              <a:gd name="T47" fmla="*/ 2240 h 179"/>
                              <a:gd name="T48" fmla="+- 0 1909 1822"/>
                              <a:gd name="T49" fmla="*/ T48 w 131"/>
                              <a:gd name="T50" fmla="+- 0 2236 2061"/>
                              <a:gd name="T51" fmla="*/ 2236 h 179"/>
                              <a:gd name="T52" fmla="+- 0 1927 1822"/>
                              <a:gd name="T53" fmla="*/ T52 w 131"/>
                              <a:gd name="T54" fmla="+- 0 2225 2061"/>
                              <a:gd name="T55" fmla="*/ 2225 h 179"/>
                              <a:gd name="T56" fmla="+- 0 1940 1822"/>
                              <a:gd name="T57" fmla="*/ T56 w 131"/>
                              <a:gd name="T58" fmla="+- 0 2207 2061"/>
                              <a:gd name="T59" fmla="*/ 2207 h 179"/>
                              <a:gd name="T60" fmla="+- 0 1945 1822"/>
                              <a:gd name="T61" fmla="*/ T60 w 131"/>
                              <a:gd name="T62" fmla="+- 0 2190 2061"/>
                              <a:gd name="T63" fmla="*/ 2190 h 179"/>
                              <a:gd name="T64" fmla="+- 0 1953 1822"/>
                              <a:gd name="T65" fmla="*/ T64 w 131"/>
                              <a:gd name="T66" fmla="+- 0 2137 2061"/>
                              <a:gd name="T67" fmla="*/ 2137 h 179"/>
                              <a:gd name="T68" fmla="+- 0 1953 1822"/>
                              <a:gd name="T69" fmla="*/ T68 w 131"/>
                              <a:gd name="T70" fmla="+- 0 2117 2061"/>
                              <a:gd name="T71" fmla="*/ 2117 h 179"/>
                              <a:gd name="T72" fmla="+- 0 1947 1822"/>
                              <a:gd name="T73" fmla="*/ T72 w 131"/>
                              <a:gd name="T74" fmla="+- 0 2098 2061"/>
                              <a:gd name="T75" fmla="*/ 2098 h 179"/>
                              <a:gd name="T76" fmla="+- 0 1938 1822"/>
                              <a:gd name="T77" fmla="*/ T76 w 131"/>
                              <a:gd name="T78" fmla="+- 0 2084 2061"/>
                              <a:gd name="T79" fmla="*/ 2084 h 179"/>
                              <a:gd name="T80" fmla="+- 0 1922 1822"/>
                              <a:gd name="T81" fmla="*/ T80 w 131"/>
                              <a:gd name="T82" fmla="+- 0 2071 2061"/>
                              <a:gd name="T83" fmla="*/ 2071 h 179"/>
                              <a:gd name="T84" fmla="+- 0 1903 1822"/>
                              <a:gd name="T85" fmla="*/ T84 w 131"/>
                              <a:gd name="T86" fmla="+- 0 2063 2061"/>
                              <a:gd name="T87" fmla="*/ 2063 h 179"/>
                              <a:gd name="T88" fmla="+- 0 1888 1822"/>
                              <a:gd name="T89" fmla="*/ T88 w 131"/>
                              <a:gd name="T90" fmla="+- 0 2061 2061"/>
                              <a:gd name="T91"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179">
                                <a:moveTo>
                                  <a:pt x="66" y="0"/>
                                </a:moveTo>
                                <a:lnTo>
                                  <a:pt x="46" y="3"/>
                                </a:lnTo>
                                <a:lnTo>
                                  <a:pt x="27" y="13"/>
                                </a:lnTo>
                                <a:lnTo>
                                  <a:pt x="16" y="23"/>
                                </a:lnTo>
                                <a:lnTo>
                                  <a:pt x="6" y="40"/>
                                </a:lnTo>
                                <a:lnTo>
                                  <a:pt x="0" y="59"/>
                                </a:lnTo>
                                <a:lnTo>
                                  <a:pt x="1" y="76"/>
                                </a:lnTo>
                                <a:lnTo>
                                  <a:pt x="8" y="129"/>
                                </a:lnTo>
                                <a:lnTo>
                                  <a:pt x="16" y="150"/>
                                </a:lnTo>
                                <a:lnTo>
                                  <a:pt x="29" y="166"/>
                                </a:lnTo>
                                <a:lnTo>
                                  <a:pt x="48" y="177"/>
                                </a:lnTo>
                                <a:lnTo>
                                  <a:pt x="66" y="179"/>
                                </a:lnTo>
                                <a:lnTo>
                                  <a:pt x="87" y="175"/>
                                </a:lnTo>
                                <a:lnTo>
                                  <a:pt x="105" y="164"/>
                                </a:lnTo>
                                <a:lnTo>
                                  <a:pt x="118" y="146"/>
                                </a:lnTo>
                                <a:lnTo>
                                  <a:pt x="123" y="129"/>
                                </a:lnTo>
                                <a:lnTo>
                                  <a:pt x="131" y="76"/>
                                </a:lnTo>
                                <a:lnTo>
                                  <a:pt x="131" y="56"/>
                                </a:lnTo>
                                <a:lnTo>
                                  <a:pt x="125" y="37"/>
                                </a:lnTo>
                                <a:lnTo>
                                  <a:pt x="116" y="23"/>
                                </a:lnTo>
                                <a:lnTo>
                                  <a:pt x="100" y="10"/>
                                </a:lnTo>
                                <a:lnTo>
                                  <a:pt x="81" y="2"/>
                                </a:lnTo>
                                <a:lnTo>
                                  <a:pt x="66" y="0"/>
                                </a:lnTo>
                                <a:close/>
                              </a:path>
                            </a:pathLst>
                          </a:custGeom>
                          <a:solidFill>
                            <a:srgbClr val="EE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876302" name="Freeform 230"/>
                        <wps:cNvSpPr>
                          <a:spLocks/>
                        </wps:cNvSpPr>
                        <wps:spPr bwMode="auto">
                          <a:xfrm>
                            <a:off x="1822" y="2061"/>
                            <a:ext cx="131" cy="179"/>
                          </a:xfrm>
                          <a:custGeom>
                            <a:avLst/>
                            <a:gdLst>
                              <a:gd name="T0" fmla="+- 0 1888 1822"/>
                              <a:gd name="T1" fmla="*/ T0 w 131"/>
                              <a:gd name="T2" fmla="+- 0 2061 2061"/>
                              <a:gd name="T3" fmla="*/ 2061 h 179"/>
                              <a:gd name="T4" fmla="+- 0 1868 1822"/>
                              <a:gd name="T5" fmla="*/ T4 w 131"/>
                              <a:gd name="T6" fmla="+- 0 2064 2061"/>
                              <a:gd name="T7" fmla="*/ 2064 h 179"/>
                              <a:gd name="T8" fmla="+- 0 1849 1822"/>
                              <a:gd name="T9" fmla="*/ T8 w 131"/>
                              <a:gd name="T10" fmla="+- 0 2074 2061"/>
                              <a:gd name="T11" fmla="*/ 2074 h 179"/>
                              <a:gd name="T12" fmla="+- 0 1838 1822"/>
                              <a:gd name="T13" fmla="*/ T12 w 131"/>
                              <a:gd name="T14" fmla="+- 0 2084 2061"/>
                              <a:gd name="T15" fmla="*/ 2084 h 179"/>
                              <a:gd name="T16" fmla="+- 0 1828 1822"/>
                              <a:gd name="T17" fmla="*/ T16 w 131"/>
                              <a:gd name="T18" fmla="+- 0 2101 2061"/>
                              <a:gd name="T19" fmla="*/ 2101 h 179"/>
                              <a:gd name="T20" fmla="+- 0 1822 1822"/>
                              <a:gd name="T21" fmla="*/ T20 w 131"/>
                              <a:gd name="T22" fmla="+- 0 2120 2061"/>
                              <a:gd name="T23" fmla="*/ 2120 h 179"/>
                              <a:gd name="T24" fmla="+- 0 1823 1822"/>
                              <a:gd name="T25" fmla="*/ T24 w 131"/>
                              <a:gd name="T26" fmla="+- 0 2137 2061"/>
                              <a:gd name="T27" fmla="*/ 2137 h 179"/>
                              <a:gd name="T28" fmla="+- 0 1830 1822"/>
                              <a:gd name="T29" fmla="*/ T28 w 131"/>
                              <a:gd name="T30" fmla="+- 0 2190 2061"/>
                              <a:gd name="T31" fmla="*/ 2190 h 179"/>
                              <a:gd name="T32" fmla="+- 0 1838 1822"/>
                              <a:gd name="T33" fmla="*/ T32 w 131"/>
                              <a:gd name="T34" fmla="+- 0 2211 2061"/>
                              <a:gd name="T35" fmla="*/ 2211 h 179"/>
                              <a:gd name="T36" fmla="+- 0 1851 1822"/>
                              <a:gd name="T37" fmla="*/ T36 w 131"/>
                              <a:gd name="T38" fmla="+- 0 2227 2061"/>
                              <a:gd name="T39" fmla="*/ 2227 h 179"/>
                              <a:gd name="T40" fmla="+- 0 1870 1822"/>
                              <a:gd name="T41" fmla="*/ T40 w 131"/>
                              <a:gd name="T42" fmla="+- 0 2238 2061"/>
                              <a:gd name="T43" fmla="*/ 2238 h 179"/>
                              <a:gd name="T44" fmla="+- 0 1888 1822"/>
                              <a:gd name="T45" fmla="*/ T44 w 131"/>
                              <a:gd name="T46" fmla="+- 0 2240 2061"/>
                              <a:gd name="T47" fmla="*/ 2240 h 179"/>
                              <a:gd name="T48" fmla="+- 0 1909 1822"/>
                              <a:gd name="T49" fmla="*/ T48 w 131"/>
                              <a:gd name="T50" fmla="+- 0 2236 2061"/>
                              <a:gd name="T51" fmla="*/ 2236 h 179"/>
                              <a:gd name="T52" fmla="+- 0 1927 1822"/>
                              <a:gd name="T53" fmla="*/ T52 w 131"/>
                              <a:gd name="T54" fmla="+- 0 2225 2061"/>
                              <a:gd name="T55" fmla="*/ 2225 h 179"/>
                              <a:gd name="T56" fmla="+- 0 1940 1822"/>
                              <a:gd name="T57" fmla="*/ T56 w 131"/>
                              <a:gd name="T58" fmla="+- 0 2207 2061"/>
                              <a:gd name="T59" fmla="*/ 2207 h 179"/>
                              <a:gd name="T60" fmla="+- 0 1945 1822"/>
                              <a:gd name="T61" fmla="*/ T60 w 131"/>
                              <a:gd name="T62" fmla="+- 0 2190 2061"/>
                              <a:gd name="T63" fmla="*/ 2190 h 179"/>
                              <a:gd name="T64" fmla="+- 0 1953 1822"/>
                              <a:gd name="T65" fmla="*/ T64 w 131"/>
                              <a:gd name="T66" fmla="+- 0 2137 2061"/>
                              <a:gd name="T67" fmla="*/ 2137 h 179"/>
                              <a:gd name="T68" fmla="+- 0 1953 1822"/>
                              <a:gd name="T69" fmla="*/ T68 w 131"/>
                              <a:gd name="T70" fmla="+- 0 2117 2061"/>
                              <a:gd name="T71" fmla="*/ 2117 h 179"/>
                              <a:gd name="T72" fmla="+- 0 1947 1822"/>
                              <a:gd name="T73" fmla="*/ T72 w 131"/>
                              <a:gd name="T74" fmla="+- 0 2098 2061"/>
                              <a:gd name="T75" fmla="*/ 2098 h 179"/>
                              <a:gd name="T76" fmla="+- 0 1938 1822"/>
                              <a:gd name="T77" fmla="*/ T76 w 131"/>
                              <a:gd name="T78" fmla="+- 0 2084 2061"/>
                              <a:gd name="T79" fmla="*/ 2084 h 179"/>
                              <a:gd name="T80" fmla="+- 0 1922 1822"/>
                              <a:gd name="T81" fmla="*/ T80 w 131"/>
                              <a:gd name="T82" fmla="+- 0 2071 2061"/>
                              <a:gd name="T83" fmla="*/ 2071 h 179"/>
                              <a:gd name="T84" fmla="+- 0 1903 1822"/>
                              <a:gd name="T85" fmla="*/ T84 w 131"/>
                              <a:gd name="T86" fmla="+- 0 2063 2061"/>
                              <a:gd name="T87" fmla="*/ 2063 h 179"/>
                              <a:gd name="T88" fmla="+- 0 1888 1822"/>
                              <a:gd name="T89" fmla="*/ T88 w 131"/>
                              <a:gd name="T90" fmla="+- 0 2061 2061"/>
                              <a:gd name="T91"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179">
                                <a:moveTo>
                                  <a:pt x="66" y="0"/>
                                </a:moveTo>
                                <a:lnTo>
                                  <a:pt x="46" y="3"/>
                                </a:lnTo>
                                <a:lnTo>
                                  <a:pt x="27" y="13"/>
                                </a:lnTo>
                                <a:lnTo>
                                  <a:pt x="16" y="23"/>
                                </a:lnTo>
                                <a:lnTo>
                                  <a:pt x="6" y="40"/>
                                </a:lnTo>
                                <a:lnTo>
                                  <a:pt x="0" y="59"/>
                                </a:lnTo>
                                <a:lnTo>
                                  <a:pt x="1" y="76"/>
                                </a:lnTo>
                                <a:lnTo>
                                  <a:pt x="8" y="129"/>
                                </a:lnTo>
                                <a:lnTo>
                                  <a:pt x="16" y="150"/>
                                </a:lnTo>
                                <a:lnTo>
                                  <a:pt x="29" y="166"/>
                                </a:lnTo>
                                <a:lnTo>
                                  <a:pt x="48" y="177"/>
                                </a:lnTo>
                                <a:lnTo>
                                  <a:pt x="66" y="179"/>
                                </a:lnTo>
                                <a:lnTo>
                                  <a:pt x="87" y="175"/>
                                </a:lnTo>
                                <a:lnTo>
                                  <a:pt x="105" y="164"/>
                                </a:lnTo>
                                <a:lnTo>
                                  <a:pt x="118" y="146"/>
                                </a:lnTo>
                                <a:lnTo>
                                  <a:pt x="123" y="129"/>
                                </a:lnTo>
                                <a:lnTo>
                                  <a:pt x="131" y="76"/>
                                </a:lnTo>
                                <a:lnTo>
                                  <a:pt x="131" y="56"/>
                                </a:lnTo>
                                <a:lnTo>
                                  <a:pt x="125" y="37"/>
                                </a:lnTo>
                                <a:lnTo>
                                  <a:pt x="116" y="23"/>
                                </a:lnTo>
                                <a:lnTo>
                                  <a:pt x="100" y="10"/>
                                </a:lnTo>
                                <a:lnTo>
                                  <a:pt x="81" y="2"/>
                                </a:lnTo>
                                <a:lnTo>
                                  <a:pt x="66"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171282" name="Freeform 231"/>
                        <wps:cNvSpPr>
                          <a:spLocks/>
                        </wps:cNvSpPr>
                        <wps:spPr bwMode="auto">
                          <a:xfrm>
                            <a:off x="1491" y="2061"/>
                            <a:ext cx="131" cy="179"/>
                          </a:xfrm>
                          <a:custGeom>
                            <a:avLst/>
                            <a:gdLst>
                              <a:gd name="T0" fmla="+- 0 1557 1491"/>
                              <a:gd name="T1" fmla="*/ T0 w 131"/>
                              <a:gd name="T2" fmla="+- 0 2061 2061"/>
                              <a:gd name="T3" fmla="*/ 2061 h 179"/>
                              <a:gd name="T4" fmla="+- 0 1537 1491"/>
                              <a:gd name="T5" fmla="*/ T4 w 131"/>
                              <a:gd name="T6" fmla="+- 0 2064 2061"/>
                              <a:gd name="T7" fmla="*/ 2064 h 179"/>
                              <a:gd name="T8" fmla="+- 0 1518 1491"/>
                              <a:gd name="T9" fmla="*/ T8 w 131"/>
                              <a:gd name="T10" fmla="+- 0 2074 2061"/>
                              <a:gd name="T11" fmla="*/ 2074 h 179"/>
                              <a:gd name="T12" fmla="+- 0 1507 1491"/>
                              <a:gd name="T13" fmla="*/ T12 w 131"/>
                              <a:gd name="T14" fmla="+- 0 2084 2061"/>
                              <a:gd name="T15" fmla="*/ 2084 h 179"/>
                              <a:gd name="T16" fmla="+- 0 1497 1491"/>
                              <a:gd name="T17" fmla="*/ T16 w 131"/>
                              <a:gd name="T18" fmla="+- 0 2101 2061"/>
                              <a:gd name="T19" fmla="*/ 2101 h 179"/>
                              <a:gd name="T20" fmla="+- 0 1491 1491"/>
                              <a:gd name="T21" fmla="*/ T20 w 131"/>
                              <a:gd name="T22" fmla="+- 0 2120 2061"/>
                              <a:gd name="T23" fmla="*/ 2120 h 179"/>
                              <a:gd name="T24" fmla="+- 0 1492 1491"/>
                              <a:gd name="T25" fmla="*/ T24 w 131"/>
                              <a:gd name="T26" fmla="+- 0 2137 2061"/>
                              <a:gd name="T27" fmla="*/ 2137 h 179"/>
                              <a:gd name="T28" fmla="+- 0 1499 1491"/>
                              <a:gd name="T29" fmla="*/ T28 w 131"/>
                              <a:gd name="T30" fmla="+- 0 2190 2061"/>
                              <a:gd name="T31" fmla="*/ 2190 h 179"/>
                              <a:gd name="T32" fmla="+- 0 1507 1491"/>
                              <a:gd name="T33" fmla="*/ T32 w 131"/>
                              <a:gd name="T34" fmla="+- 0 2211 2061"/>
                              <a:gd name="T35" fmla="*/ 2211 h 179"/>
                              <a:gd name="T36" fmla="+- 0 1520 1491"/>
                              <a:gd name="T37" fmla="*/ T36 w 131"/>
                              <a:gd name="T38" fmla="+- 0 2227 2061"/>
                              <a:gd name="T39" fmla="*/ 2227 h 179"/>
                              <a:gd name="T40" fmla="+- 0 1539 1491"/>
                              <a:gd name="T41" fmla="*/ T40 w 131"/>
                              <a:gd name="T42" fmla="+- 0 2238 2061"/>
                              <a:gd name="T43" fmla="*/ 2238 h 179"/>
                              <a:gd name="T44" fmla="+- 0 1557 1491"/>
                              <a:gd name="T45" fmla="*/ T44 w 131"/>
                              <a:gd name="T46" fmla="+- 0 2240 2061"/>
                              <a:gd name="T47" fmla="*/ 2240 h 179"/>
                              <a:gd name="T48" fmla="+- 0 1578 1491"/>
                              <a:gd name="T49" fmla="*/ T48 w 131"/>
                              <a:gd name="T50" fmla="+- 0 2236 2061"/>
                              <a:gd name="T51" fmla="*/ 2236 h 179"/>
                              <a:gd name="T52" fmla="+- 0 1596 1491"/>
                              <a:gd name="T53" fmla="*/ T52 w 131"/>
                              <a:gd name="T54" fmla="+- 0 2225 2061"/>
                              <a:gd name="T55" fmla="*/ 2225 h 179"/>
                              <a:gd name="T56" fmla="+- 0 1609 1491"/>
                              <a:gd name="T57" fmla="*/ T56 w 131"/>
                              <a:gd name="T58" fmla="+- 0 2207 2061"/>
                              <a:gd name="T59" fmla="*/ 2207 h 179"/>
                              <a:gd name="T60" fmla="+- 0 1614 1491"/>
                              <a:gd name="T61" fmla="*/ T60 w 131"/>
                              <a:gd name="T62" fmla="+- 0 2190 2061"/>
                              <a:gd name="T63" fmla="*/ 2190 h 179"/>
                              <a:gd name="T64" fmla="+- 0 1622 1491"/>
                              <a:gd name="T65" fmla="*/ T64 w 131"/>
                              <a:gd name="T66" fmla="+- 0 2137 2061"/>
                              <a:gd name="T67" fmla="*/ 2137 h 179"/>
                              <a:gd name="T68" fmla="+- 0 1622 1491"/>
                              <a:gd name="T69" fmla="*/ T68 w 131"/>
                              <a:gd name="T70" fmla="+- 0 2117 2061"/>
                              <a:gd name="T71" fmla="*/ 2117 h 179"/>
                              <a:gd name="T72" fmla="+- 0 1616 1491"/>
                              <a:gd name="T73" fmla="*/ T72 w 131"/>
                              <a:gd name="T74" fmla="+- 0 2098 2061"/>
                              <a:gd name="T75" fmla="*/ 2098 h 179"/>
                              <a:gd name="T76" fmla="+- 0 1607 1491"/>
                              <a:gd name="T77" fmla="*/ T76 w 131"/>
                              <a:gd name="T78" fmla="+- 0 2084 2061"/>
                              <a:gd name="T79" fmla="*/ 2084 h 179"/>
                              <a:gd name="T80" fmla="+- 0 1591 1491"/>
                              <a:gd name="T81" fmla="*/ T80 w 131"/>
                              <a:gd name="T82" fmla="+- 0 2071 2061"/>
                              <a:gd name="T83" fmla="*/ 2071 h 179"/>
                              <a:gd name="T84" fmla="+- 0 1572 1491"/>
                              <a:gd name="T85" fmla="*/ T84 w 131"/>
                              <a:gd name="T86" fmla="+- 0 2063 2061"/>
                              <a:gd name="T87" fmla="*/ 2063 h 179"/>
                              <a:gd name="T88" fmla="+- 0 1557 1491"/>
                              <a:gd name="T89" fmla="*/ T88 w 131"/>
                              <a:gd name="T90" fmla="+- 0 2061 2061"/>
                              <a:gd name="T91"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179">
                                <a:moveTo>
                                  <a:pt x="66" y="0"/>
                                </a:moveTo>
                                <a:lnTo>
                                  <a:pt x="46" y="3"/>
                                </a:lnTo>
                                <a:lnTo>
                                  <a:pt x="27" y="13"/>
                                </a:lnTo>
                                <a:lnTo>
                                  <a:pt x="16" y="23"/>
                                </a:lnTo>
                                <a:lnTo>
                                  <a:pt x="6" y="40"/>
                                </a:lnTo>
                                <a:lnTo>
                                  <a:pt x="0" y="59"/>
                                </a:lnTo>
                                <a:lnTo>
                                  <a:pt x="1" y="76"/>
                                </a:lnTo>
                                <a:lnTo>
                                  <a:pt x="8" y="129"/>
                                </a:lnTo>
                                <a:lnTo>
                                  <a:pt x="16" y="150"/>
                                </a:lnTo>
                                <a:lnTo>
                                  <a:pt x="29" y="166"/>
                                </a:lnTo>
                                <a:lnTo>
                                  <a:pt x="48" y="177"/>
                                </a:lnTo>
                                <a:lnTo>
                                  <a:pt x="66" y="179"/>
                                </a:lnTo>
                                <a:lnTo>
                                  <a:pt x="87" y="175"/>
                                </a:lnTo>
                                <a:lnTo>
                                  <a:pt x="105" y="164"/>
                                </a:lnTo>
                                <a:lnTo>
                                  <a:pt x="118" y="146"/>
                                </a:lnTo>
                                <a:lnTo>
                                  <a:pt x="123" y="129"/>
                                </a:lnTo>
                                <a:lnTo>
                                  <a:pt x="131" y="76"/>
                                </a:lnTo>
                                <a:lnTo>
                                  <a:pt x="131" y="56"/>
                                </a:lnTo>
                                <a:lnTo>
                                  <a:pt x="125" y="37"/>
                                </a:lnTo>
                                <a:lnTo>
                                  <a:pt x="116" y="23"/>
                                </a:lnTo>
                                <a:lnTo>
                                  <a:pt x="100" y="10"/>
                                </a:lnTo>
                                <a:lnTo>
                                  <a:pt x="81" y="2"/>
                                </a:lnTo>
                                <a:lnTo>
                                  <a:pt x="66"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54BA07E" id="Group 16" o:spid="_x0000_s1026" style="position:absolute;margin-left:68.9pt;margin-top:71.3pt;width:41.25pt;height:37.65pt;z-index:-251629568;mso-position-horizontal-relative:page" coordorigin="1350,1736" coordsize="8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">
                <v:shape id="Freeform 220" o:spid="_x0000_s1027" style="position:absolute;left:1418;top:2100;width:0;height:141;visibility:visible;mso-wrap-style:square;v-text-anchor:top" coordsize="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" path="m,l,140e" filled="f" strokecolor="#42454c" strokeweight="1.5pt">
                  <v:path arrowok="t" o:connecttype="custom" o:connectlocs="0,2100;0,2240" o:connectangles="0,0"/>
                </v:shape>
                <v:shape id="Freeform 221" o:spid="_x0000_s1028" style="position:absolute;left:1365;top:1926;width:134;height:160;visibility:visible;mso-wrap-style:square;v-text-anchor:top" coordsize="1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" path="m93,l80,,57,4,37,13,21,26,8,44,1,65,,80r,27l5,129r12,17l36,158r17,2l100,160r21,-7l132,135r1,-8l126,106,108,95r-8,-1l67,94e" filled="f" strokecolor="#42454c" strokeweight="1.5pt">
                  <v:path arrowok="t" o:connecttype="custom" o:connectlocs="93,1926;80,1926;57,1930;37,1939;21,1952;8,1970;1,1991;0,2006;0,2033;5,2055;17,2072;36,2084;53,2086;100,2086;121,2079;132,2061;133,2053;126,2032;108,2021;100,2020;67,2020" o:connectangles="0,0,0,0,0,0,0,0,0,0,0,0,0,0,0,0,0,0,0,0,0"/>
                </v:shape>
                <v:shape id="Freeform 222" o:spid="_x0000_s1029" style="position:absolute;left:1538;top:1926;width:188;height:122;visibility:visible;mso-wrap-style:square;v-text-anchor:top" coordsize="18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" path="m,l9,,34,5r15,8l52,16,96,44r7,5l112,50r8,-3l145,37r21,-2l181,45r6,10l189,73,179,90r-10,7l124,117r-11,5l101,121,91,116,40,91r,31e" filled="f" strokecolor="#42454c" strokeweight="1.5pt">
                  <v:path arrowok="t" o:connecttype="custom" o:connectlocs="0,1926;9,1926;34,1931;49,1939;52,1942;96,1970;103,1975;112,1976;120,1973;145,1963;166,1961;181,1971;187,1981;189,1999;179,2016;169,2023;124,2043;113,2048;101,2047;91,2042;40,2017;40,2048" o:connectangles="0,0,0,0,0,0,0,0,0,0,0,0,0,0,0,0,0,0,0,0,0,0"/>
                </v:shape>
                <v:shape id="Freeform 223" o:spid="_x0000_s1030" style="position:absolute;left:1594;top:1753;width:385;height:373;visibility:visible;mso-wrap-style:square;v-text-anchor:top" coordsize="38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" path="m,l385,r,373l38,373e" filled="f" strokecolor="#42454c" strokeweight="1.5pt">
                  <v:path arrowok="t" o:connecttype="custom" o:connectlocs="0,1753;385,1753;385,2126;38,2126" o:connectangles="0,0,0,0"/>
                </v:shape>
                <v:shape id="Freeform 224" o:spid="_x0000_s1031" style="position:absolute;left:1784;top:2080;width:376;height:301;visibility:visible;mso-wrap-style:square;v-text-anchor:top" coordsize="37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" path="m,301l2,281,7,264r8,-15l27,237,43,226,62,216r23,-8l113,200r30,-7l171,185r24,-10l216,163r19,-14l250,134r14,-16l275,102,285,85r8,-17l300,52r6,-16l311,22,317,6,331,r10,l349,r7,2l361,4r12,14l376,38r-2,14l364,84r-12,29l338,139r-15,24l307,184r-16,19l275,219r-15,14l246,244r-12,9l225,260r-10,6l215,301e" filled="f" strokecolor="#42454c" strokeweight="1.5pt">
                  <v:path arrowok="t" o:connecttype="custom" o:connectlocs="0,2381;2,2361;7,2344;15,2329;27,2317;43,2306;62,2296;85,2288;113,2280;143,2273;171,2265;195,2255;216,2243;235,2229;250,2214;264,2198;275,2182;285,2165;293,2148;300,2132;306,2116;311,2102;317,2086;331,2080;341,2080;349,2080;356,2082;361,2084;373,2098;376,2118;374,2132;364,2164;352,2193;338,2219;323,2243;307,2264;291,2283;275,2299;260,2313;246,2324;234,2333;225,2340;215,2346;215,2381" o:connectangles="0,0,0,0,0,0,0,0,0,0,0,0,0,0,0,0,0,0,0,0,0,0,0,0,0,0,0,0,0,0,0,0,0,0,0,0,0,0,0,0,0,0,0,0"/>
                </v:shape>
                <v:shape id="Freeform 225" o:spid="_x0000_s1032" style="position:absolute;left:1425;top:2282;width:265;height:107;visibility:visible;mso-wrap-style:square;v-text-anchor:top" coordsize="26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" path="m265,107r,-23l262,63,254,46,242,31,225,19,205,11,181,4,156,1,133,,105,1,80,5,57,12,37,21,21,33,9,48,2,66,,84r,23e" filled="f" strokecolor="#42454c" strokeweight="1.5pt">
                  <v:path arrowok="t" o:connecttype="custom" o:connectlocs="265,2389;265,2366;262,2345;254,2328;242,2313;225,2301;205,2293;181,2286;156,2283;133,2282;105,2283;80,2287;57,2294;37,2303;21,2315;9,2330;2,2348;0,2366;0,2389" o:connectangles="0,0,0,0,0,0,0,0,0,0,0,0,0,0,0,0,0,0,0"/>
                </v:shape>
                <v:shape id="Freeform 226" o:spid="_x0000_s1033" style="position:absolute;left:1763;top:2383;width:285;height:91;visibility:visible;mso-wrap-style:square;v-text-anchor:top" coordsize="2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" path="m,91l,29,8,9,28,r2,l256,r21,8l286,27r,2l286,91e" filled="f" strokecolor="#42454c" strokeweight="1.5pt">
                  <v:path arrowok="t" o:connecttype="custom" o:connectlocs="0,2474;0,2412;8,2392;28,2383;30,2383;256,2383;277,2391;286,2410;286,2412;286,2474" o:connectangles="0,0,0,0,0,0,0,0,0,0"/>
                </v:shape>
                <v:shape id="Freeform 227" o:spid="_x0000_s1034" style="position:absolute;left:1415;top:2383;width:285;height:91;visibility:visible;mso-wrap-style:square;v-text-anchor:top" coordsize="2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" path="m,91l,29,8,9,28,r1,l256,r20,8l285,27r,2l285,91e" filled="f" strokecolor="#42454c" strokeweight="1.5pt">
                  <v:path arrowok="t" o:connecttype="custom" o:connectlocs="0,2474;0,2412;8,2392;28,2383;29,2383;256,2383;276,2391;285,2410;285,2412;285,2474" o:connectangles="0,0,0,0,0,0,0,0,0,0"/>
                </v:shape>
                <v:shape id="Freeform 228" o:spid="_x0000_s1035" style="position:absolute;left:1454;top:1751;width:91;height:129;visibility:visible;mso-wrap-style:square;v-text-anchor:top" coordsize="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" path="m41,1l28,2,16,9,8,20,,38,,58r,1l8,96r10,20l34,127r17,3l71,122,84,106,88,91,90,52,88,32,77,15,68,5,55,,41,1xe" filled="f" strokecolor="#42454c" strokeweight="1.5pt">
                  <v:path arrowok="t" o:connecttype="custom" o:connectlocs="41,1752;28,1753;16,1760;8,1771;0,1789;0,1809;0,1810;8,1847;18,1867;34,1878;51,1881;71,1873;84,1857;88,1842;90,1803;88,1783;77,1766;68,1756;55,1751;41,1752" o:connectangles="0,0,0,0,0,0,0,0,0,0,0,0,0,0,0,0,0,0,0,0"/>
                </v:shape>
                <v:shape id="Freeform 229" o:spid="_x0000_s1036" style="position:absolute;left:1822;top:2061;width:131;height:179;visibility:visible;mso-wrap-style:square;v-text-anchor:top" coordsize="1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" path="m66,l46,3,27,13,16,23,6,40,,59,1,76r7,53l16,150r13,16l48,177r18,2l87,175r18,-11l118,146r5,-17l131,76r,-20l125,37,116,23,100,10,81,2,66,xe" fillcolor="#eeefee" stroked="f">
                  <v:path arrowok="t" o:connecttype="custom" o:connectlocs="66,2061;46,2064;27,2074;16,2084;6,2101;0,2120;1,2137;8,2190;16,2211;29,2227;48,2238;66,2240;87,2236;105,2225;118,2207;123,2190;131,2137;131,2117;125,2098;116,2084;100,2071;81,2063;66,2061" o:connectangles="0,0,0,0,0,0,0,0,0,0,0,0,0,0,0,0,0,0,0,0,0,0,0"/>
                </v:shape>
                <v:shape id="Freeform 230" o:spid="_x0000_s1037" style="position:absolute;left:1822;top:2061;width:131;height:179;visibility:visible;mso-wrap-style:square;v-text-anchor:top" coordsize="1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" path="m66,l46,3,27,13,16,23,6,40,,59,1,76r7,53l16,150r13,16l48,177r18,2l87,175r18,-11l118,146r5,-17l131,76r,-20l125,37,116,23,100,10,81,2,66,xe" filled="f" strokecolor="#42454c" strokeweight="1.5pt">
                  <v:path arrowok="t" o:connecttype="custom" o:connectlocs="66,2061;46,2064;27,2074;16,2084;6,2101;0,2120;1,2137;8,2190;16,2211;29,2227;48,2238;66,2240;87,2236;105,2225;118,2207;123,2190;131,2137;131,2117;125,2098;116,2084;100,2071;81,2063;66,2061" o:connectangles="0,0,0,0,0,0,0,0,0,0,0,0,0,0,0,0,0,0,0,0,0,0,0"/>
                </v:shape>
                <v:shape id="Freeform 231" o:spid="_x0000_s1038" style="position:absolute;left:1491;top:2061;width:131;height:179;visibility:visible;mso-wrap-style:square;v-text-anchor:top" coordsize="1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" path="m66,l46,3,27,13,16,23,6,40,,59,1,76r7,53l16,150r13,16l48,177r18,2l87,175r18,-11l118,146r5,-17l131,76r,-20l125,37,116,23,100,10,81,2,66,xe" filled="f" strokecolor="#42454c" strokeweight="1.5pt">
                  <v:path arrowok="t" o:connecttype="custom" o:connectlocs="66,2061;46,2064;27,2074;16,2084;6,2101;0,2120;1,2137;8,2190;16,2211;29,2227;48,2238;66,2240;87,2236;105,2225;118,2207;123,2190;131,2137;131,2117;125,2098;116,2084;100,2071;81,2063;66,2061" o:connectangles="0,0,0,0,0,0,0,0,0,0,0,0,0,0,0,0,0,0,0,0,0,0,0"/>
                </v:shape>
                <w10:wrap anchorx="page"/>
              </v:group>
            </w:pict>
          </mc:Fallback>
        </mc:AlternateContent>
      </w:r>
      <w:r>
        <w:rPr>
          <w:noProof/>
        </w:rPr>
        <mc:AlternateContent>
          <mc:Choice Requires="wpg">
            <w:drawing>
              <wp:anchor distT="0" distB="0" distL="114300" distR="114300" simplePos="0" relativeHeight="251658251" behindDoc="1" locked="0" layoutInCell="1" allowOverlap="1" wp14:anchorId="0CD5CC01" wp14:editId="1CC5F33F">
                <wp:simplePos x="0" y="0"/>
                <wp:positionH relativeFrom="page">
                  <wp:posOffset>923290</wp:posOffset>
                </wp:positionH>
                <wp:positionV relativeFrom="paragraph">
                  <wp:posOffset>1522730</wp:posOffset>
                </wp:positionV>
                <wp:extent cx="389890" cy="514350"/>
                <wp:effectExtent l="8890" t="5080" r="1270" b="23495"/>
                <wp:wrapNone/>
                <wp:docPr id="2519866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514350"/>
                          <a:chOff x="1456" y="2671"/>
                          <a:chExt cx="614" cy="810"/>
                        </a:xfrm>
                      </wpg:grpSpPr>
                      <wps:wsp>
                        <wps:cNvPr id="1090000014" name="Freeform 233"/>
                        <wps:cNvSpPr>
                          <a:spLocks/>
                        </wps:cNvSpPr>
                        <wps:spPr bwMode="auto">
                          <a:xfrm>
                            <a:off x="1471" y="2686"/>
                            <a:ext cx="438" cy="615"/>
                          </a:xfrm>
                          <a:custGeom>
                            <a:avLst/>
                            <a:gdLst>
                              <a:gd name="T0" fmla="+- 0 1816 1471"/>
                              <a:gd name="T1" fmla="*/ T0 w 438"/>
                              <a:gd name="T2" fmla="+- 0 2761 2686"/>
                              <a:gd name="T3" fmla="*/ 2761 h 615"/>
                              <a:gd name="T4" fmla="+- 0 1816 1471"/>
                              <a:gd name="T5" fmla="*/ T4 w 438"/>
                              <a:gd name="T6" fmla="+- 0 2686 2686"/>
                              <a:gd name="T7" fmla="*/ 2686 h 615"/>
                              <a:gd name="T8" fmla="+- 0 1471 1471"/>
                              <a:gd name="T9" fmla="*/ T8 w 438"/>
                              <a:gd name="T10" fmla="+- 0 2686 2686"/>
                              <a:gd name="T11" fmla="*/ 2686 h 615"/>
                              <a:gd name="T12" fmla="+- 0 1471 1471"/>
                              <a:gd name="T13" fmla="*/ T12 w 438"/>
                              <a:gd name="T14" fmla="+- 0 3099 2686"/>
                              <a:gd name="T15" fmla="*/ 3099 h 615"/>
                              <a:gd name="T16" fmla="+- 0 1476 1471"/>
                              <a:gd name="T17" fmla="*/ T16 w 438"/>
                              <a:gd name="T18" fmla="+- 0 3121 2686"/>
                              <a:gd name="T19" fmla="*/ 3121 h 615"/>
                              <a:gd name="T20" fmla="+- 0 1489 1471"/>
                              <a:gd name="T21" fmla="*/ T20 w 438"/>
                              <a:gd name="T22" fmla="+- 0 3138 2686"/>
                              <a:gd name="T23" fmla="*/ 3138 h 615"/>
                              <a:gd name="T24" fmla="+- 0 1509 1471"/>
                              <a:gd name="T25" fmla="*/ T24 w 438"/>
                              <a:gd name="T26" fmla="+- 0 3147 2686"/>
                              <a:gd name="T27" fmla="*/ 3147 h 615"/>
                              <a:gd name="T28" fmla="+- 0 1519 1471"/>
                              <a:gd name="T29" fmla="*/ T28 w 438"/>
                              <a:gd name="T30" fmla="+- 0 3148 2686"/>
                              <a:gd name="T31" fmla="*/ 3148 h 615"/>
                              <a:gd name="T32" fmla="+- 0 1541 1471"/>
                              <a:gd name="T33" fmla="*/ T32 w 438"/>
                              <a:gd name="T34" fmla="+- 0 3143 2686"/>
                              <a:gd name="T35" fmla="*/ 3143 h 615"/>
                              <a:gd name="T36" fmla="+- 0 1558 1471"/>
                              <a:gd name="T37" fmla="*/ T36 w 438"/>
                              <a:gd name="T38" fmla="+- 0 3129 2686"/>
                              <a:gd name="T39" fmla="*/ 3129 h 615"/>
                              <a:gd name="T40" fmla="+- 0 1567 1471"/>
                              <a:gd name="T41" fmla="*/ T40 w 438"/>
                              <a:gd name="T42" fmla="+- 0 3109 2686"/>
                              <a:gd name="T43" fmla="*/ 3109 h 615"/>
                              <a:gd name="T44" fmla="+- 0 1568 1471"/>
                              <a:gd name="T45" fmla="*/ T44 w 438"/>
                              <a:gd name="T46" fmla="+- 0 3099 2686"/>
                              <a:gd name="T47" fmla="*/ 3099 h 615"/>
                              <a:gd name="T48" fmla="+- 0 1568 1471"/>
                              <a:gd name="T49" fmla="*/ T48 w 438"/>
                              <a:gd name="T50" fmla="+- 0 2810 2686"/>
                              <a:gd name="T51" fmla="*/ 2810 h 615"/>
                              <a:gd name="T52" fmla="+- 0 1573 1471"/>
                              <a:gd name="T53" fmla="*/ T52 w 438"/>
                              <a:gd name="T54" fmla="+- 0 2788 2686"/>
                              <a:gd name="T55" fmla="*/ 2788 h 615"/>
                              <a:gd name="T56" fmla="+- 0 1587 1471"/>
                              <a:gd name="T57" fmla="*/ T56 w 438"/>
                              <a:gd name="T58" fmla="+- 0 2772 2686"/>
                              <a:gd name="T59" fmla="*/ 2772 h 615"/>
                              <a:gd name="T60" fmla="+- 0 1607 1471"/>
                              <a:gd name="T61" fmla="*/ T60 w 438"/>
                              <a:gd name="T62" fmla="+- 0 2762 2686"/>
                              <a:gd name="T63" fmla="*/ 2762 h 615"/>
                              <a:gd name="T64" fmla="+- 0 1617 1471"/>
                              <a:gd name="T65" fmla="*/ T64 w 438"/>
                              <a:gd name="T66" fmla="+- 0 2761 2686"/>
                              <a:gd name="T67" fmla="*/ 2761 h 615"/>
                              <a:gd name="T68" fmla="+- 0 1638 1471"/>
                              <a:gd name="T69" fmla="*/ T68 w 438"/>
                              <a:gd name="T70" fmla="+- 0 2767 2686"/>
                              <a:gd name="T71" fmla="*/ 2767 h 615"/>
                              <a:gd name="T72" fmla="+- 0 1655 1471"/>
                              <a:gd name="T73" fmla="*/ T72 w 438"/>
                              <a:gd name="T74" fmla="+- 0 2780 2686"/>
                              <a:gd name="T75" fmla="*/ 2780 h 615"/>
                              <a:gd name="T76" fmla="+- 0 1664 1471"/>
                              <a:gd name="T77" fmla="*/ T76 w 438"/>
                              <a:gd name="T78" fmla="+- 0 2800 2686"/>
                              <a:gd name="T79" fmla="*/ 2800 h 615"/>
                              <a:gd name="T80" fmla="+- 0 1665 1471"/>
                              <a:gd name="T81" fmla="*/ T80 w 438"/>
                              <a:gd name="T82" fmla="+- 0 2810 2686"/>
                              <a:gd name="T83" fmla="*/ 2810 h 615"/>
                              <a:gd name="T84" fmla="+- 0 1665 1471"/>
                              <a:gd name="T85" fmla="*/ T84 w 438"/>
                              <a:gd name="T86" fmla="+- 0 3301 2686"/>
                              <a:gd name="T87" fmla="*/ 3301 h 615"/>
                              <a:gd name="T88" fmla="+- 0 1909 1471"/>
                              <a:gd name="T89" fmla="*/ T88 w 438"/>
                              <a:gd name="T90" fmla="+- 0 3301 2686"/>
                              <a:gd name="T91" fmla="*/ 3301 h 615"/>
                              <a:gd name="T92" fmla="+- 0 1665 1471"/>
                              <a:gd name="T93" fmla="*/ T92 w 438"/>
                              <a:gd name="T94" fmla="+- 0 3301 2686"/>
                              <a:gd name="T95" fmla="*/ 3301 h 615"/>
                              <a:gd name="T96" fmla="+- 0 1665 1471"/>
                              <a:gd name="T97" fmla="*/ T96 w 438"/>
                              <a:gd name="T98" fmla="+- 0 2810 2686"/>
                              <a:gd name="T99" fmla="*/ 2810 h 615"/>
                              <a:gd name="T100" fmla="+- 0 1660 1471"/>
                              <a:gd name="T101" fmla="*/ T100 w 438"/>
                              <a:gd name="T102" fmla="+- 0 2788 2686"/>
                              <a:gd name="T103" fmla="*/ 2788 h 615"/>
                              <a:gd name="T104" fmla="+- 0 1646 1471"/>
                              <a:gd name="T105" fmla="*/ T104 w 438"/>
                              <a:gd name="T106" fmla="+- 0 2772 2686"/>
                              <a:gd name="T107" fmla="*/ 2772 h 615"/>
                              <a:gd name="T108" fmla="+- 0 1627 1471"/>
                              <a:gd name="T109" fmla="*/ T108 w 438"/>
                              <a:gd name="T110" fmla="+- 0 2762 2686"/>
                              <a:gd name="T111" fmla="*/ 2762 h 615"/>
                              <a:gd name="T112" fmla="+- 0 1617 1471"/>
                              <a:gd name="T113" fmla="*/ T112 w 438"/>
                              <a:gd name="T114" fmla="+- 0 2761 2686"/>
                              <a:gd name="T115" fmla="*/ 2761 h 615"/>
                              <a:gd name="T116" fmla="+- 0 1595 1471"/>
                              <a:gd name="T117" fmla="*/ T116 w 438"/>
                              <a:gd name="T118" fmla="+- 0 2767 2686"/>
                              <a:gd name="T119" fmla="*/ 2767 h 615"/>
                              <a:gd name="T120" fmla="+- 0 1578 1471"/>
                              <a:gd name="T121" fmla="*/ T120 w 438"/>
                              <a:gd name="T122" fmla="+- 0 2780 2686"/>
                              <a:gd name="T123" fmla="*/ 2780 h 615"/>
                              <a:gd name="T124" fmla="+- 0 1569 1471"/>
                              <a:gd name="T125" fmla="*/ T124 w 438"/>
                              <a:gd name="T126" fmla="+- 0 2800 2686"/>
                              <a:gd name="T127" fmla="*/ 2800 h 615"/>
                              <a:gd name="T128" fmla="+- 0 1568 1471"/>
                              <a:gd name="T129" fmla="*/ T128 w 438"/>
                              <a:gd name="T130" fmla="+- 0 2810 2686"/>
                              <a:gd name="T131" fmla="*/ 2810 h 615"/>
                              <a:gd name="T132" fmla="+- 0 1568 1471"/>
                              <a:gd name="T133" fmla="*/ T132 w 438"/>
                              <a:gd name="T134" fmla="+- 0 3099 2686"/>
                              <a:gd name="T135" fmla="*/ 3099 h 615"/>
                              <a:gd name="T136" fmla="+- 0 1563 1471"/>
                              <a:gd name="T137" fmla="*/ T136 w 438"/>
                              <a:gd name="T138" fmla="+- 0 3121 2686"/>
                              <a:gd name="T139" fmla="*/ 3121 h 615"/>
                              <a:gd name="T140" fmla="+- 0 1549 1471"/>
                              <a:gd name="T141" fmla="*/ T140 w 438"/>
                              <a:gd name="T142" fmla="+- 0 3138 2686"/>
                              <a:gd name="T143" fmla="*/ 3138 h 615"/>
                              <a:gd name="T144" fmla="+- 0 1529 1471"/>
                              <a:gd name="T145" fmla="*/ T144 w 438"/>
                              <a:gd name="T146" fmla="+- 0 3147 2686"/>
                              <a:gd name="T147" fmla="*/ 3147 h 615"/>
                              <a:gd name="T148" fmla="+- 0 1519 1471"/>
                              <a:gd name="T149" fmla="*/ T148 w 438"/>
                              <a:gd name="T150" fmla="+- 0 3148 2686"/>
                              <a:gd name="T151" fmla="*/ 3148 h 615"/>
                              <a:gd name="T152" fmla="+- 0 1498 1471"/>
                              <a:gd name="T153" fmla="*/ T152 w 438"/>
                              <a:gd name="T154" fmla="+- 0 3143 2686"/>
                              <a:gd name="T155" fmla="*/ 3143 h 615"/>
                              <a:gd name="T156" fmla="+- 0 1481 1471"/>
                              <a:gd name="T157" fmla="*/ T156 w 438"/>
                              <a:gd name="T158" fmla="+- 0 3129 2686"/>
                              <a:gd name="T159" fmla="*/ 3129 h 615"/>
                              <a:gd name="T160" fmla="+- 0 1472 1471"/>
                              <a:gd name="T161" fmla="*/ T160 w 438"/>
                              <a:gd name="T162" fmla="+- 0 3109 2686"/>
                              <a:gd name="T163" fmla="*/ 3109 h 615"/>
                              <a:gd name="T164" fmla="+- 0 1471 1471"/>
                              <a:gd name="T165" fmla="*/ T164 w 438"/>
                              <a:gd name="T166" fmla="+- 0 3099 2686"/>
                              <a:gd name="T167" fmla="*/ 3099 h 615"/>
                              <a:gd name="T168" fmla="+- 0 1471 1471"/>
                              <a:gd name="T169" fmla="*/ T168 w 438"/>
                              <a:gd name="T170" fmla="+- 0 2686 2686"/>
                              <a:gd name="T171" fmla="*/ 2686 h 615"/>
                              <a:gd name="T172" fmla="+- 0 1816 1471"/>
                              <a:gd name="T173" fmla="*/ T172 w 438"/>
                              <a:gd name="T174" fmla="+- 0 2686 2686"/>
                              <a:gd name="T175" fmla="*/ 2686 h 615"/>
                              <a:gd name="T176" fmla="+- 0 1816 1471"/>
                              <a:gd name="T177" fmla="*/ T176 w 438"/>
                              <a:gd name="T178" fmla="+- 0 2761 2686"/>
                              <a:gd name="T179" fmla="*/ 276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8" h="615">
                                <a:moveTo>
                                  <a:pt x="345" y="75"/>
                                </a:moveTo>
                                <a:lnTo>
                                  <a:pt x="345" y="0"/>
                                </a:lnTo>
                                <a:lnTo>
                                  <a:pt x="0" y="0"/>
                                </a:lnTo>
                                <a:lnTo>
                                  <a:pt x="0" y="413"/>
                                </a:lnTo>
                                <a:lnTo>
                                  <a:pt x="5" y="435"/>
                                </a:lnTo>
                                <a:lnTo>
                                  <a:pt x="18" y="452"/>
                                </a:lnTo>
                                <a:lnTo>
                                  <a:pt x="38" y="461"/>
                                </a:lnTo>
                                <a:lnTo>
                                  <a:pt x="48" y="462"/>
                                </a:lnTo>
                                <a:lnTo>
                                  <a:pt x="70" y="457"/>
                                </a:lnTo>
                                <a:lnTo>
                                  <a:pt x="87" y="443"/>
                                </a:lnTo>
                                <a:lnTo>
                                  <a:pt x="96" y="423"/>
                                </a:lnTo>
                                <a:lnTo>
                                  <a:pt x="97" y="413"/>
                                </a:lnTo>
                                <a:lnTo>
                                  <a:pt x="97" y="124"/>
                                </a:lnTo>
                                <a:lnTo>
                                  <a:pt x="102" y="102"/>
                                </a:lnTo>
                                <a:lnTo>
                                  <a:pt x="116" y="86"/>
                                </a:lnTo>
                                <a:lnTo>
                                  <a:pt x="136" y="76"/>
                                </a:lnTo>
                                <a:lnTo>
                                  <a:pt x="146" y="75"/>
                                </a:lnTo>
                                <a:lnTo>
                                  <a:pt x="167" y="81"/>
                                </a:lnTo>
                                <a:lnTo>
                                  <a:pt x="184" y="94"/>
                                </a:lnTo>
                                <a:lnTo>
                                  <a:pt x="193" y="114"/>
                                </a:lnTo>
                                <a:lnTo>
                                  <a:pt x="194" y="124"/>
                                </a:lnTo>
                                <a:lnTo>
                                  <a:pt x="194" y="615"/>
                                </a:lnTo>
                                <a:lnTo>
                                  <a:pt x="438" y="615"/>
                                </a:lnTo>
                                <a:lnTo>
                                  <a:pt x="194" y="615"/>
                                </a:lnTo>
                                <a:lnTo>
                                  <a:pt x="194" y="124"/>
                                </a:lnTo>
                                <a:lnTo>
                                  <a:pt x="189" y="102"/>
                                </a:lnTo>
                                <a:lnTo>
                                  <a:pt x="175" y="86"/>
                                </a:lnTo>
                                <a:lnTo>
                                  <a:pt x="156" y="76"/>
                                </a:lnTo>
                                <a:lnTo>
                                  <a:pt x="146" y="75"/>
                                </a:lnTo>
                                <a:lnTo>
                                  <a:pt x="124" y="81"/>
                                </a:lnTo>
                                <a:lnTo>
                                  <a:pt x="107" y="94"/>
                                </a:lnTo>
                                <a:lnTo>
                                  <a:pt x="98" y="114"/>
                                </a:lnTo>
                                <a:lnTo>
                                  <a:pt x="97" y="124"/>
                                </a:lnTo>
                                <a:lnTo>
                                  <a:pt x="97" y="413"/>
                                </a:lnTo>
                                <a:lnTo>
                                  <a:pt x="92" y="435"/>
                                </a:lnTo>
                                <a:lnTo>
                                  <a:pt x="78" y="452"/>
                                </a:lnTo>
                                <a:lnTo>
                                  <a:pt x="58" y="461"/>
                                </a:lnTo>
                                <a:lnTo>
                                  <a:pt x="48" y="462"/>
                                </a:lnTo>
                                <a:lnTo>
                                  <a:pt x="27" y="457"/>
                                </a:lnTo>
                                <a:lnTo>
                                  <a:pt x="10" y="443"/>
                                </a:lnTo>
                                <a:lnTo>
                                  <a:pt x="1" y="423"/>
                                </a:lnTo>
                                <a:lnTo>
                                  <a:pt x="0" y="413"/>
                                </a:lnTo>
                                <a:lnTo>
                                  <a:pt x="0" y="0"/>
                                </a:lnTo>
                                <a:lnTo>
                                  <a:pt x="345" y="0"/>
                                </a:lnTo>
                                <a:lnTo>
                                  <a:pt x="345" y="75"/>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79887" name="Freeform 234"/>
                        <wps:cNvSpPr>
                          <a:spLocks/>
                        </wps:cNvSpPr>
                        <wps:spPr bwMode="auto">
                          <a:xfrm>
                            <a:off x="1617" y="2761"/>
                            <a:ext cx="426" cy="473"/>
                          </a:xfrm>
                          <a:custGeom>
                            <a:avLst/>
                            <a:gdLst>
                              <a:gd name="T0" fmla="+- 0 1617 1617"/>
                              <a:gd name="T1" fmla="*/ T0 w 426"/>
                              <a:gd name="T2" fmla="+- 0 2761 2761"/>
                              <a:gd name="T3" fmla="*/ 2761 h 473"/>
                              <a:gd name="T4" fmla="+- 0 2002 1617"/>
                              <a:gd name="T5" fmla="*/ T4 w 426"/>
                              <a:gd name="T6" fmla="+- 0 2761 2761"/>
                              <a:gd name="T7" fmla="*/ 2761 h 473"/>
                              <a:gd name="T8" fmla="+- 0 2024 1617"/>
                              <a:gd name="T9" fmla="*/ T8 w 426"/>
                              <a:gd name="T10" fmla="+- 0 2767 2761"/>
                              <a:gd name="T11" fmla="*/ 2767 h 473"/>
                              <a:gd name="T12" fmla="+- 0 2038 1617"/>
                              <a:gd name="T13" fmla="*/ T12 w 426"/>
                              <a:gd name="T14" fmla="+- 0 2783 2761"/>
                              <a:gd name="T15" fmla="*/ 2783 h 473"/>
                              <a:gd name="T16" fmla="+- 0 2043 1617"/>
                              <a:gd name="T17" fmla="*/ T16 w 426"/>
                              <a:gd name="T18" fmla="+- 0 2802 2761"/>
                              <a:gd name="T19" fmla="*/ 2802 h 473"/>
                              <a:gd name="T20" fmla="+- 0 2043 1617"/>
                              <a:gd name="T21" fmla="*/ T20 w 426"/>
                              <a:gd name="T22" fmla="+- 0 3234 2761"/>
                              <a:gd name="T23" fmla="*/ 3234 h 473"/>
                              <a:gd name="T24" fmla="+- 0 2043 1617"/>
                              <a:gd name="T25" fmla="*/ T24 w 426"/>
                              <a:gd name="T26" fmla="+- 0 2802 2761"/>
                              <a:gd name="T27" fmla="*/ 2802 h 473"/>
                              <a:gd name="T28" fmla="+- 0 2037 1617"/>
                              <a:gd name="T29" fmla="*/ T28 w 426"/>
                              <a:gd name="T30" fmla="+- 0 2781 2761"/>
                              <a:gd name="T31" fmla="*/ 2781 h 473"/>
                              <a:gd name="T32" fmla="+- 0 2021 1617"/>
                              <a:gd name="T33" fmla="*/ T32 w 426"/>
                              <a:gd name="T34" fmla="+- 0 2766 2761"/>
                              <a:gd name="T35" fmla="*/ 2766 h 473"/>
                              <a:gd name="T36" fmla="+- 0 2002 1617"/>
                              <a:gd name="T37" fmla="*/ T36 w 426"/>
                              <a:gd name="T38" fmla="+- 0 2761 2761"/>
                              <a:gd name="T39" fmla="*/ 2761 h 473"/>
                              <a:gd name="T40" fmla="+- 0 1617 1617"/>
                              <a:gd name="T41" fmla="*/ T40 w 426"/>
                              <a:gd name="T42" fmla="+- 0 2761 2761"/>
                              <a:gd name="T43" fmla="*/ 276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6" h="473">
                                <a:moveTo>
                                  <a:pt x="0" y="0"/>
                                </a:moveTo>
                                <a:lnTo>
                                  <a:pt x="385" y="0"/>
                                </a:lnTo>
                                <a:lnTo>
                                  <a:pt x="407" y="6"/>
                                </a:lnTo>
                                <a:lnTo>
                                  <a:pt x="421" y="22"/>
                                </a:lnTo>
                                <a:lnTo>
                                  <a:pt x="426" y="41"/>
                                </a:lnTo>
                                <a:lnTo>
                                  <a:pt x="426" y="473"/>
                                </a:lnTo>
                                <a:lnTo>
                                  <a:pt x="426" y="41"/>
                                </a:lnTo>
                                <a:lnTo>
                                  <a:pt x="420" y="20"/>
                                </a:lnTo>
                                <a:lnTo>
                                  <a:pt x="404" y="5"/>
                                </a:lnTo>
                                <a:lnTo>
                                  <a:pt x="385"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088690" name="Freeform 235"/>
                        <wps:cNvSpPr>
                          <a:spLocks/>
                        </wps:cNvSpPr>
                        <wps:spPr bwMode="auto">
                          <a:xfrm>
                            <a:off x="1519" y="3148"/>
                            <a:ext cx="146" cy="0"/>
                          </a:xfrm>
                          <a:custGeom>
                            <a:avLst/>
                            <a:gdLst>
                              <a:gd name="T0" fmla="+- 0 1519 1519"/>
                              <a:gd name="T1" fmla="*/ T0 w 146"/>
                              <a:gd name="T2" fmla="+- 0 1665 1519"/>
                              <a:gd name="T3" fmla="*/ T2 w 146"/>
                              <a:gd name="T4" fmla="+- 0 1519 1519"/>
                              <a:gd name="T5" fmla="*/ T4 w 146"/>
                            </a:gdLst>
                            <a:ahLst/>
                            <a:cxnLst>
                              <a:cxn ang="0">
                                <a:pos x="T1" y="0"/>
                              </a:cxn>
                              <a:cxn ang="0">
                                <a:pos x="T3" y="0"/>
                              </a:cxn>
                              <a:cxn ang="0">
                                <a:pos x="T5" y="0"/>
                              </a:cxn>
                            </a:cxnLst>
                            <a:rect l="0" t="0" r="r" b="b"/>
                            <a:pathLst>
                              <a:path w="146">
                                <a:moveTo>
                                  <a:pt x="0" y="0"/>
                                </a:moveTo>
                                <a:lnTo>
                                  <a:pt x="146"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24885" name="Freeform 236"/>
                        <wps:cNvSpPr>
                          <a:spLocks/>
                        </wps:cNvSpPr>
                        <wps:spPr bwMode="auto">
                          <a:xfrm>
                            <a:off x="1760" y="2851"/>
                            <a:ext cx="215" cy="0"/>
                          </a:xfrm>
                          <a:custGeom>
                            <a:avLst/>
                            <a:gdLst>
                              <a:gd name="T0" fmla="+- 0 1760 1760"/>
                              <a:gd name="T1" fmla="*/ T0 w 215"/>
                              <a:gd name="T2" fmla="+- 0 1975 1760"/>
                              <a:gd name="T3" fmla="*/ T2 w 215"/>
                              <a:gd name="T4" fmla="+- 0 1760 1760"/>
                              <a:gd name="T5" fmla="*/ T4 w 215"/>
                            </a:gdLst>
                            <a:ahLst/>
                            <a:cxnLst>
                              <a:cxn ang="0">
                                <a:pos x="T1" y="0"/>
                              </a:cxn>
                              <a:cxn ang="0">
                                <a:pos x="T3" y="0"/>
                              </a:cxn>
                              <a:cxn ang="0">
                                <a:pos x="T5" y="0"/>
                              </a:cxn>
                            </a:cxnLst>
                            <a:rect l="0" t="0" r="r" b="b"/>
                            <a:pathLst>
                              <a:path w="215">
                                <a:moveTo>
                                  <a:pt x="0" y="0"/>
                                </a:moveTo>
                                <a:lnTo>
                                  <a:pt x="215"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798292" name="Freeform 237"/>
                        <wps:cNvSpPr>
                          <a:spLocks/>
                        </wps:cNvSpPr>
                        <wps:spPr bwMode="auto">
                          <a:xfrm>
                            <a:off x="1721" y="2916"/>
                            <a:ext cx="253" cy="0"/>
                          </a:xfrm>
                          <a:custGeom>
                            <a:avLst/>
                            <a:gdLst>
                              <a:gd name="T0" fmla="+- 0 1721 1721"/>
                              <a:gd name="T1" fmla="*/ T0 w 253"/>
                              <a:gd name="T2" fmla="+- 0 1975 1721"/>
                              <a:gd name="T3" fmla="*/ T2 w 253"/>
                              <a:gd name="T4" fmla="+- 0 1721 1721"/>
                              <a:gd name="T5" fmla="*/ T4 w 253"/>
                            </a:gdLst>
                            <a:ahLst/>
                            <a:cxnLst>
                              <a:cxn ang="0">
                                <a:pos x="T1" y="0"/>
                              </a:cxn>
                              <a:cxn ang="0">
                                <a:pos x="T3" y="0"/>
                              </a:cxn>
                              <a:cxn ang="0">
                                <a:pos x="T5" y="0"/>
                              </a:cxn>
                            </a:cxnLst>
                            <a:rect l="0" t="0" r="r" b="b"/>
                            <a:pathLst>
                              <a:path w="253">
                                <a:moveTo>
                                  <a:pt x="0" y="0"/>
                                </a:moveTo>
                                <a:lnTo>
                                  <a:pt x="254"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95420" name="Freeform 238"/>
                        <wps:cNvSpPr>
                          <a:spLocks/>
                        </wps:cNvSpPr>
                        <wps:spPr bwMode="auto">
                          <a:xfrm>
                            <a:off x="1721" y="3006"/>
                            <a:ext cx="254" cy="0"/>
                          </a:xfrm>
                          <a:custGeom>
                            <a:avLst/>
                            <a:gdLst>
                              <a:gd name="T0" fmla="+- 0 1721 1721"/>
                              <a:gd name="T1" fmla="*/ T0 w 254"/>
                              <a:gd name="T2" fmla="+- 0 1975 1721"/>
                              <a:gd name="T3" fmla="*/ T2 w 254"/>
                              <a:gd name="T4" fmla="+- 0 1721 1721"/>
                              <a:gd name="T5" fmla="*/ T4 w 254"/>
                            </a:gdLst>
                            <a:ahLst/>
                            <a:cxnLst>
                              <a:cxn ang="0">
                                <a:pos x="T1" y="0"/>
                              </a:cxn>
                              <a:cxn ang="0">
                                <a:pos x="T3" y="0"/>
                              </a:cxn>
                              <a:cxn ang="0">
                                <a:pos x="T5" y="0"/>
                              </a:cxn>
                            </a:cxnLst>
                            <a:rect l="0" t="0" r="r" b="b"/>
                            <a:pathLst>
                              <a:path w="254">
                                <a:moveTo>
                                  <a:pt x="0" y="0"/>
                                </a:moveTo>
                                <a:lnTo>
                                  <a:pt x="254"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24674" name="Freeform 239"/>
                        <wps:cNvSpPr>
                          <a:spLocks/>
                        </wps:cNvSpPr>
                        <wps:spPr bwMode="auto">
                          <a:xfrm>
                            <a:off x="1721" y="3078"/>
                            <a:ext cx="254" cy="0"/>
                          </a:xfrm>
                          <a:custGeom>
                            <a:avLst/>
                            <a:gdLst>
                              <a:gd name="T0" fmla="+- 0 1721 1721"/>
                              <a:gd name="T1" fmla="*/ T0 w 254"/>
                              <a:gd name="T2" fmla="+- 0 1975 1721"/>
                              <a:gd name="T3" fmla="*/ T2 w 254"/>
                              <a:gd name="T4" fmla="+- 0 1721 1721"/>
                              <a:gd name="T5" fmla="*/ T4 w 254"/>
                            </a:gdLst>
                            <a:ahLst/>
                            <a:cxnLst>
                              <a:cxn ang="0">
                                <a:pos x="T1" y="0"/>
                              </a:cxn>
                              <a:cxn ang="0">
                                <a:pos x="T3" y="0"/>
                              </a:cxn>
                              <a:cxn ang="0">
                                <a:pos x="T5" y="0"/>
                              </a:cxn>
                            </a:cxnLst>
                            <a:rect l="0" t="0" r="r" b="b"/>
                            <a:pathLst>
                              <a:path w="254">
                                <a:moveTo>
                                  <a:pt x="0" y="0"/>
                                </a:moveTo>
                                <a:lnTo>
                                  <a:pt x="254"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754232" name="Freeform 240"/>
                        <wps:cNvSpPr>
                          <a:spLocks/>
                        </wps:cNvSpPr>
                        <wps:spPr bwMode="auto">
                          <a:xfrm>
                            <a:off x="1721" y="3151"/>
                            <a:ext cx="177" cy="0"/>
                          </a:xfrm>
                          <a:custGeom>
                            <a:avLst/>
                            <a:gdLst>
                              <a:gd name="T0" fmla="+- 0 1721 1721"/>
                              <a:gd name="T1" fmla="*/ T0 w 177"/>
                              <a:gd name="T2" fmla="+- 0 1898 1721"/>
                              <a:gd name="T3" fmla="*/ T2 w 177"/>
                              <a:gd name="T4" fmla="+- 0 1721 1721"/>
                              <a:gd name="T5" fmla="*/ T4 w 177"/>
                            </a:gdLst>
                            <a:ahLst/>
                            <a:cxnLst>
                              <a:cxn ang="0">
                                <a:pos x="T1" y="0"/>
                              </a:cxn>
                              <a:cxn ang="0">
                                <a:pos x="T3" y="0"/>
                              </a:cxn>
                              <a:cxn ang="0">
                                <a:pos x="T5" y="0"/>
                              </a:cxn>
                            </a:cxnLst>
                            <a:rect l="0" t="0" r="r" b="b"/>
                            <a:pathLst>
                              <a:path w="177">
                                <a:moveTo>
                                  <a:pt x="0" y="0"/>
                                </a:moveTo>
                                <a:lnTo>
                                  <a:pt x="177"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74168" name="Freeform 241"/>
                        <wps:cNvSpPr>
                          <a:spLocks/>
                        </wps:cNvSpPr>
                        <wps:spPr bwMode="auto">
                          <a:xfrm>
                            <a:off x="1721" y="3224"/>
                            <a:ext cx="138" cy="0"/>
                          </a:xfrm>
                          <a:custGeom>
                            <a:avLst/>
                            <a:gdLst>
                              <a:gd name="T0" fmla="+- 0 1721 1721"/>
                              <a:gd name="T1" fmla="*/ T0 w 138"/>
                              <a:gd name="T2" fmla="+- 0 1859 1721"/>
                              <a:gd name="T3" fmla="*/ T2 w 138"/>
                              <a:gd name="T4" fmla="+- 0 1721 1721"/>
                              <a:gd name="T5" fmla="*/ T4 w 138"/>
                            </a:gdLst>
                            <a:ahLst/>
                            <a:cxnLst>
                              <a:cxn ang="0">
                                <a:pos x="T1" y="0"/>
                              </a:cxn>
                              <a:cxn ang="0">
                                <a:pos x="T3" y="0"/>
                              </a:cxn>
                              <a:cxn ang="0">
                                <a:pos x="T5" y="0"/>
                              </a:cxn>
                            </a:cxnLst>
                            <a:rect l="0" t="0" r="r" b="b"/>
                            <a:pathLst>
                              <a:path w="138">
                                <a:moveTo>
                                  <a:pt x="0" y="0"/>
                                </a:moveTo>
                                <a:lnTo>
                                  <a:pt x="138"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685127" name="Freeform 242"/>
                        <wps:cNvSpPr>
                          <a:spLocks/>
                        </wps:cNvSpPr>
                        <wps:spPr bwMode="auto">
                          <a:xfrm>
                            <a:off x="1912" y="3208"/>
                            <a:ext cx="142" cy="144"/>
                          </a:xfrm>
                          <a:custGeom>
                            <a:avLst/>
                            <a:gdLst>
                              <a:gd name="T0" fmla="+- 0 2054 1912"/>
                              <a:gd name="T1" fmla="*/ T0 w 142"/>
                              <a:gd name="T2" fmla="+- 0 3280 3208"/>
                              <a:gd name="T3" fmla="*/ 3280 h 144"/>
                              <a:gd name="T4" fmla="+- 0 2051 1912"/>
                              <a:gd name="T5" fmla="*/ T4 w 142"/>
                              <a:gd name="T6" fmla="+- 0 3303 3208"/>
                              <a:gd name="T7" fmla="*/ 3303 h 144"/>
                              <a:gd name="T8" fmla="+- 0 2041 1912"/>
                              <a:gd name="T9" fmla="*/ T8 w 142"/>
                              <a:gd name="T10" fmla="+- 0 3322 3208"/>
                              <a:gd name="T11" fmla="*/ 3322 h 144"/>
                              <a:gd name="T12" fmla="+- 0 2026 1912"/>
                              <a:gd name="T13" fmla="*/ T12 w 142"/>
                              <a:gd name="T14" fmla="+- 0 3338 3208"/>
                              <a:gd name="T15" fmla="*/ 3338 h 144"/>
                              <a:gd name="T16" fmla="+- 0 2007 1912"/>
                              <a:gd name="T17" fmla="*/ T16 w 142"/>
                              <a:gd name="T18" fmla="+- 0 3348 3208"/>
                              <a:gd name="T19" fmla="*/ 3348 h 144"/>
                              <a:gd name="T20" fmla="+- 0 1985 1912"/>
                              <a:gd name="T21" fmla="*/ T20 w 142"/>
                              <a:gd name="T22" fmla="+- 0 3352 3208"/>
                              <a:gd name="T23" fmla="*/ 3352 h 144"/>
                              <a:gd name="T24" fmla="+- 0 1983 1912"/>
                              <a:gd name="T25" fmla="*/ T24 w 142"/>
                              <a:gd name="T26" fmla="+- 0 3352 3208"/>
                              <a:gd name="T27" fmla="*/ 3352 h 144"/>
                              <a:gd name="T28" fmla="+- 0 1961 1912"/>
                              <a:gd name="T29" fmla="*/ T28 w 142"/>
                              <a:gd name="T30" fmla="+- 0 3349 3208"/>
                              <a:gd name="T31" fmla="*/ 3349 h 144"/>
                              <a:gd name="T32" fmla="+- 0 1942 1912"/>
                              <a:gd name="T33" fmla="*/ T32 w 142"/>
                              <a:gd name="T34" fmla="+- 0 3339 3208"/>
                              <a:gd name="T35" fmla="*/ 3339 h 144"/>
                              <a:gd name="T36" fmla="+- 0 1927 1912"/>
                              <a:gd name="T37" fmla="*/ T36 w 142"/>
                              <a:gd name="T38" fmla="+- 0 3323 3208"/>
                              <a:gd name="T39" fmla="*/ 3323 h 144"/>
                              <a:gd name="T40" fmla="+- 0 1916 1912"/>
                              <a:gd name="T41" fmla="*/ T40 w 142"/>
                              <a:gd name="T42" fmla="+- 0 3304 3208"/>
                              <a:gd name="T43" fmla="*/ 3304 h 144"/>
                              <a:gd name="T44" fmla="+- 0 1912 1912"/>
                              <a:gd name="T45" fmla="*/ T44 w 142"/>
                              <a:gd name="T46" fmla="+- 0 3282 3208"/>
                              <a:gd name="T47" fmla="*/ 3282 h 144"/>
                              <a:gd name="T48" fmla="+- 0 1912 1912"/>
                              <a:gd name="T49" fmla="*/ T48 w 142"/>
                              <a:gd name="T50" fmla="+- 0 3280 3208"/>
                              <a:gd name="T51" fmla="*/ 3280 h 144"/>
                              <a:gd name="T52" fmla="+- 0 1916 1912"/>
                              <a:gd name="T53" fmla="*/ T52 w 142"/>
                              <a:gd name="T54" fmla="+- 0 3258 3208"/>
                              <a:gd name="T55" fmla="*/ 3258 h 144"/>
                              <a:gd name="T56" fmla="+- 0 1926 1912"/>
                              <a:gd name="T57" fmla="*/ T56 w 142"/>
                              <a:gd name="T58" fmla="+- 0 3238 3208"/>
                              <a:gd name="T59" fmla="*/ 3238 h 144"/>
                              <a:gd name="T60" fmla="+- 0 1941 1912"/>
                              <a:gd name="T61" fmla="*/ T60 w 142"/>
                              <a:gd name="T62" fmla="+- 0 3222 3208"/>
                              <a:gd name="T63" fmla="*/ 3222 h 144"/>
                              <a:gd name="T64" fmla="+- 0 1960 1912"/>
                              <a:gd name="T65" fmla="*/ T64 w 142"/>
                              <a:gd name="T66" fmla="+- 0 3212 3208"/>
                              <a:gd name="T67" fmla="*/ 3212 h 144"/>
                              <a:gd name="T68" fmla="+- 0 1982 1912"/>
                              <a:gd name="T69" fmla="*/ T68 w 142"/>
                              <a:gd name="T70" fmla="+- 0 3208 3208"/>
                              <a:gd name="T71" fmla="*/ 3208 h 144"/>
                              <a:gd name="T72" fmla="+- 0 1983 1912"/>
                              <a:gd name="T73" fmla="*/ T72 w 142"/>
                              <a:gd name="T74" fmla="+- 0 3208 3208"/>
                              <a:gd name="T75" fmla="*/ 3208 h 144"/>
                              <a:gd name="T76" fmla="+- 0 2006 1912"/>
                              <a:gd name="T77" fmla="*/ T76 w 142"/>
                              <a:gd name="T78" fmla="+- 0 3212 3208"/>
                              <a:gd name="T79" fmla="*/ 3212 h 144"/>
                              <a:gd name="T80" fmla="+- 0 2025 1912"/>
                              <a:gd name="T81" fmla="*/ T80 w 142"/>
                              <a:gd name="T82" fmla="+- 0 3222 3208"/>
                              <a:gd name="T83" fmla="*/ 3222 h 144"/>
                              <a:gd name="T84" fmla="+- 0 2040 1912"/>
                              <a:gd name="T85" fmla="*/ T84 w 142"/>
                              <a:gd name="T86" fmla="+- 0 3237 3208"/>
                              <a:gd name="T87" fmla="*/ 3237 h 144"/>
                              <a:gd name="T88" fmla="+- 0 2050 1912"/>
                              <a:gd name="T89" fmla="*/ T88 w 142"/>
                              <a:gd name="T90" fmla="+- 0 3256 3208"/>
                              <a:gd name="T91" fmla="*/ 3256 h 144"/>
                              <a:gd name="T92" fmla="+- 0 2054 1912"/>
                              <a:gd name="T93" fmla="*/ T92 w 142"/>
                              <a:gd name="T94" fmla="+- 0 3279 3208"/>
                              <a:gd name="T95" fmla="*/ 3279 h 144"/>
                              <a:gd name="T96" fmla="+- 0 2054 1912"/>
                              <a:gd name="T97" fmla="*/ T96 w 142"/>
                              <a:gd name="T98" fmla="+- 0 3280 3208"/>
                              <a:gd name="T99" fmla="*/ 328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2" h="144">
                                <a:moveTo>
                                  <a:pt x="142" y="72"/>
                                </a:moveTo>
                                <a:lnTo>
                                  <a:pt x="139" y="95"/>
                                </a:lnTo>
                                <a:lnTo>
                                  <a:pt x="129" y="114"/>
                                </a:lnTo>
                                <a:lnTo>
                                  <a:pt x="114" y="130"/>
                                </a:lnTo>
                                <a:lnTo>
                                  <a:pt x="95" y="140"/>
                                </a:lnTo>
                                <a:lnTo>
                                  <a:pt x="73" y="144"/>
                                </a:lnTo>
                                <a:lnTo>
                                  <a:pt x="71" y="144"/>
                                </a:lnTo>
                                <a:lnTo>
                                  <a:pt x="49" y="141"/>
                                </a:lnTo>
                                <a:lnTo>
                                  <a:pt x="30" y="131"/>
                                </a:lnTo>
                                <a:lnTo>
                                  <a:pt x="15" y="115"/>
                                </a:lnTo>
                                <a:lnTo>
                                  <a:pt x="4" y="96"/>
                                </a:lnTo>
                                <a:lnTo>
                                  <a:pt x="0" y="74"/>
                                </a:lnTo>
                                <a:lnTo>
                                  <a:pt x="0" y="72"/>
                                </a:lnTo>
                                <a:lnTo>
                                  <a:pt x="4" y="50"/>
                                </a:lnTo>
                                <a:lnTo>
                                  <a:pt x="14" y="30"/>
                                </a:lnTo>
                                <a:lnTo>
                                  <a:pt x="29" y="14"/>
                                </a:lnTo>
                                <a:lnTo>
                                  <a:pt x="48" y="4"/>
                                </a:lnTo>
                                <a:lnTo>
                                  <a:pt x="70" y="0"/>
                                </a:lnTo>
                                <a:lnTo>
                                  <a:pt x="71" y="0"/>
                                </a:lnTo>
                                <a:lnTo>
                                  <a:pt x="94" y="4"/>
                                </a:lnTo>
                                <a:lnTo>
                                  <a:pt x="113" y="14"/>
                                </a:lnTo>
                                <a:lnTo>
                                  <a:pt x="128" y="29"/>
                                </a:lnTo>
                                <a:lnTo>
                                  <a:pt x="138" y="48"/>
                                </a:lnTo>
                                <a:lnTo>
                                  <a:pt x="142" y="71"/>
                                </a:lnTo>
                                <a:lnTo>
                                  <a:pt x="142" y="72"/>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370172" name="Freeform 243"/>
                        <wps:cNvSpPr>
                          <a:spLocks/>
                        </wps:cNvSpPr>
                        <wps:spPr bwMode="auto">
                          <a:xfrm>
                            <a:off x="1941" y="3337"/>
                            <a:ext cx="85" cy="129"/>
                          </a:xfrm>
                          <a:custGeom>
                            <a:avLst/>
                            <a:gdLst>
                              <a:gd name="T0" fmla="+- 0 1941 1941"/>
                              <a:gd name="T1" fmla="*/ T0 w 85"/>
                              <a:gd name="T2" fmla="+- 0 3338 3337"/>
                              <a:gd name="T3" fmla="*/ 3338 h 129"/>
                              <a:gd name="T4" fmla="+- 0 1941 1941"/>
                              <a:gd name="T5" fmla="*/ T4 w 85"/>
                              <a:gd name="T6" fmla="+- 0 3466 3337"/>
                              <a:gd name="T7" fmla="*/ 3466 h 129"/>
                              <a:gd name="T8" fmla="+- 0 1983 1941"/>
                              <a:gd name="T9" fmla="*/ T8 w 85"/>
                              <a:gd name="T10" fmla="+- 0 3439 3337"/>
                              <a:gd name="T11" fmla="*/ 3439 h 129"/>
                              <a:gd name="T12" fmla="+- 0 2026 1941"/>
                              <a:gd name="T13" fmla="*/ T12 w 85"/>
                              <a:gd name="T14" fmla="+- 0 3466 3337"/>
                              <a:gd name="T15" fmla="*/ 3466 h 129"/>
                              <a:gd name="T16" fmla="+- 0 2026 1941"/>
                              <a:gd name="T17" fmla="*/ T16 w 85"/>
                              <a:gd name="T18" fmla="+- 0 3337 3337"/>
                              <a:gd name="T19" fmla="*/ 3337 h 129"/>
                              <a:gd name="T20" fmla="+- 0 2026 1941"/>
                              <a:gd name="T21" fmla="*/ T20 w 85"/>
                              <a:gd name="T22" fmla="+- 0 3466 3337"/>
                              <a:gd name="T23" fmla="*/ 3466 h 129"/>
                              <a:gd name="T24" fmla="+- 0 1983 1941"/>
                              <a:gd name="T25" fmla="*/ T24 w 85"/>
                              <a:gd name="T26" fmla="+- 0 3439 3337"/>
                              <a:gd name="T27" fmla="*/ 3439 h 129"/>
                              <a:gd name="T28" fmla="+- 0 1941 1941"/>
                              <a:gd name="T29" fmla="*/ T28 w 85"/>
                              <a:gd name="T30" fmla="+- 0 3466 3337"/>
                              <a:gd name="T31" fmla="*/ 3466 h 129"/>
                              <a:gd name="T32" fmla="+- 0 1941 1941"/>
                              <a:gd name="T33" fmla="*/ T32 w 85"/>
                              <a:gd name="T34" fmla="+- 0 3338 3337"/>
                              <a:gd name="T35" fmla="*/ 33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29">
                                <a:moveTo>
                                  <a:pt x="0" y="1"/>
                                </a:moveTo>
                                <a:lnTo>
                                  <a:pt x="0" y="129"/>
                                </a:lnTo>
                                <a:lnTo>
                                  <a:pt x="42" y="102"/>
                                </a:lnTo>
                                <a:lnTo>
                                  <a:pt x="85" y="129"/>
                                </a:lnTo>
                                <a:lnTo>
                                  <a:pt x="85" y="0"/>
                                </a:lnTo>
                                <a:lnTo>
                                  <a:pt x="85" y="129"/>
                                </a:lnTo>
                                <a:lnTo>
                                  <a:pt x="42" y="102"/>
                                </a:lnTo>
                                <a:lnTo>
                                  <a:pt x="0" y="129"/>
                                </a:lnTo>
                                <a:lnTo>
                                  <a:pt x="0" y="1"/>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C9ED3CD" id="Group 15" o:spid="_x0000_s1026" style="position:absolute;margin-left:72.7pt;margin-top:119.9pt;width:30.7pt;height:40.5pt;z-index:-251628544;mso-position-horizontal-relative:page" coordorigin="1456,2671" coordsize="6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">
                <v:shape id="Freeform 233" o:spid="_x0000_s1027" style="position:absolute;left:1471;top:2686;width:438;height:615;visibility:visible;mso-wrap-style:square;v-text-anchor:top" coordsize="43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" path="m345,75l345,,,,,413r5,22l18,452r20,9l48,462r22,-5l87,443r9,-20l97,413r,-289l102,102,116,86,136,76r10,-1l167,81r17,13l193,114r1,10l194,615r244,l194,615r,-491l189,102,175,86,156,76,146,75r-22,6l107,94r-9,20l97,124r,289l92,435,78,452r-20,9l48,462,27,457,10,443,1,423,,413,,,345,r,75xe" filled="f" strokecolor="#42454c" strokeweight="1.5pt">
                  <v:path arrowok="t" o:connecttype="custom" o:connectlocs="345,2761;345,2686;0,2686;0,3099;5,3121;18,3138;38,3147;48,3148;70,3143;87,3129;96,3109;97,3099;97,2810;102,2788;116,2772;136,2762;146,2761;167,2767;184,2780;193,2800;194,2810;194,3301;438,3301;194,3301;194,2810;189,2788;175,2772;156,2762;146,2761;124,2767;107,2780;98,2800;97,2810;97,3099;92,3121;78,3138;58,3147;48,3148;27,3143;10,3129;1,3109;0,3099;0,2686;345,2686;345,2761" o:connectangles="0,0,0,0,0,0,0,0,0,0,0,0,0,0,0,0,0,0,0,0,0,0,0,0,0,0,0,0,0,0,0,0,0,0,0,0,0,0,0,0,0,0,0,0,0"/>
                </v:shape>
                <v:shape id="Freeform 234" o:spid="_x0000_s1028" style="position:absolute;left:1617;top:2761;width:426;height:473;visibility:visible;mso-wrap-style:square;v-text-anchor:top" coordsize="4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" path="m,l385,r22,6l421,22r5,19l426,473r,-432l420,20,404,5,385,,,xe" filled="f" strokecolor="#42454c" strokeweight="1.5pt">
                  <v:path arrowok="t" o:connecttype="custom" o:connectlocs="0,2761;385,2761;407,2767;421,2783;426,2802;426,3234;426,2802;420,2781;404,2766;385,2761;0,2761" o:connectangles="0,0,0,0,0,0,0,0,0,0,0"/>
                </v:shape>
                <v:shape id="Freeform 235" o:spid="_x0000_s1029" style="position:absolute;left:1519;top:3148;width:146;height:0;visibility:visible;mso-wrap-style:square;v-text-anchor:top" coordsize="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" path="m,l146,,,xe" filled="f" strokecolor="#42454c" strokeweight="1.5pt">
                  <v:path arrowok="t" o:connecttype="custom" o:connectlocs="0,0;146,0;0,0" o:connectangles="0,0,0"/>
                </v:shape>
                <v:shape id="Freeform 236" o:spid="_x0000_s1030" style="position:absolute;left:1760;top:2851;width:215;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" path="m,l215,,,xe" filled="f" strokecolor="#42454c" strokeweight="1.5pt">
                  <v:path arrowok="t" o:connecttype="custom" o:connectlocs="0,0;215,0;0,0" o:connectangles="0,0,0"/>
                </v:shape>
                <v:shape id="Freeform 237" o:spid="_x0000_s1031" style="position:absolute;left:1721;top:2916;width:253;height: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" path="m,l254,,,xe" filled="f" strokecolor="#42454c" strokeweight="1.5pt">
                  <v:path arrowok="t" o:connecttype="custom" o:connectlocs="0,0;254,0;0,0" o:connectangles="0,0,0"/>
                </v:shape>
                <v:shape id="Freeform 238" o:spid="_x0000_s1032" style="position:absolute;left:1721;top:3006;width:254;height: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" path="m,l254,,,xe" filled="f" strokecolor="#42454c" strokeweight="1.5pt">
                  <v:path arrowok="t" o:connecttype="custom" o:connectlocs="0,0;254,0;0,0" o:connectangles="0,0,0"/>
                </v:shape>
                <v:shape id="Freeform 239" o:spid="_x0000_s1033" style="position:absolute;left:1721;top:3078;width:254;height: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" path="m,l254,,,xe" filled="f" strokecolor="#42454c" strokeweight="1.5pt">
                  <v:path arrowok="t" o:connecttype="custom" o:connectlocs="0,0;254,0;0,0" o:connectangles="0,0,0"/>
                </v:shape>
                <v:shape id="Freeform 240" o:spid="_x0000_s1034" style="position:absolute;left:1721;top:3151;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" path="m,l177,,,xe" filled="f" strokecolor="#42454c" strokeweight="1.5pt">
                  <v:path arrowok="t" o:connecttype="custom" o:connectlocs="0,0;177,0;0,0" o:connectangles="0,0,0"/>
                </v:shape>
                <v:shape id="Freeform 241" o:spid="_x0000_s1035" style="position:absolute;left:1721;top:3224;width:138;height: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" path="m,l138,,,xe" filled="f" strokecolor="#42454c" strokeweight="1.5pt">
                  <v:path arrowok="t" o:connecttype="custom" o:connectlocs="0,0;138,0;0,0" o:connectangles="0,0,0"/>
                </v:shape>
                <v:shape id="Freeform 242" o:spid="_x0000_s1036" style="position:absolute;left:1912;top:3208;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" path="m142,72r-3,23l129,114r-15,16l95,140r-22,4l71,144,49,141,30,131,15,115,4,96,,74,,72,4,50,14,30,29,14,48,4,70,r1,l94,4r19,10l128,29r10,19l142,71r,1xe" filled="f" strokecolor="#42454c" strokeweight="1.5pt">
                  <v:path arrowok="t" o:connecttype="custom" o:connectlocs="142,3280;139,3303;129,3322;114,3338;95,3348;73,3352;71,3352;49,3349;30,3339;15,3323;4,3304;0,3282;0,3280;4,3258;14,3238;29,3222;48,3212;70,3208;71,3208;94,3212;113,3222;128,3237;138,3256;142,3279;142,3280" o:connectangles="0,0,0,0,0,0,0,0,0,0,0,0,0,0,0,0,0,0,0,0,0,0,0,0,0"/>
                </v:shape>
                <v:shape id="Freeform 243" o:spid="_x0000_s1037" style="position:absolute;left:1941;top:3337;width:85;height:129;visibility:visible;mso-wrap-style:square;v-text-anchor:top" coordsize="8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" path="m,1l,129,42,102r43,27l85,r,129l42,102,,129,,1xe" filled="f" strokecolor="#42454c" strokeweight="1.5pt">
                  <v:path arrowok="t" o:connecttype="custom" o:connectlocs="0,3338;0,3466;42,3439;85,3466;85,3337;85,3466;42,3439;0,3466;0,3338" o:connectangles="0,0,0,0,0,0,0,0,0"/>
                </v:shape>
                <w10:wrap anchorx="page"/>
              </v:group>
            </w:pict>
          </mc:Fallback>
        </mc:AlternateContent>
      </w:r>
      <w:r>
        <w:rPr>
          <w:noProof/>
        </w:rPr>
        <mc:AlternateContent>
          <mc:Choice Requires="wpg">
            <w:drawing>
              <wp:anchor distT="0" distB="0" distL="114300" distR="114300" simplePos="0" relativeHeight="251658252" behindDoc="1" locked="0" layoutInCell="1" allowOverlap="1" wp14:anchorId="00FFF492" wp14:editId="71116690">
                <wp:simplePos x="0" y="0"/>
                <wp:positionH relativeFrom="page">
                  <wp:posOffset>898525</wp:posOffset>
                </wp:positionH>
                <wp:positionV relativeFrom="paragraph">
                  <wp:posOffset>2211070</wp:posOffset>
                </wp:positionV>
                <wp:extent cx="587375" cy="483235"/>
                <wp:effectExtent l="3175" t="17145" r="0" b="4445"/>
                <wp:wrapNone/>
                <wp:docPr id="1019065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483235"/>
                          <a:chOff x="1300" y="3693"/>
                          <a:chExt cx="925" cy="761"/>
                        </a:xfrm>
                      </wpg:grpSpPr>
                      <wps:wsp>
                        <wps:cNvPr id="642332776" name="Freeform 245"/>
                        <wps:cNvSpPr>
                          <a:spLocks/>
                        </wps:cNvSpPr>
                        <wps:spPr bwMode="auto">
                          <a:xfrm>
                            <a:off x="1761" y="4225"/>
                            <a:ext cx="231" cy="215"/>
                          </a:xfrm>
                          <a:custGeom>
                            <a:avLst/>
                            <a:gdLst>
                              <a:gd name="T0" fmla="+- 0 1761 1761"/>
                              <a:gd name="T1" fmla="*/ T0 w 231"/>
                              <a:gd name="T2" fmla="+- 0 4440 4225"/>
                              <a:gd name="T3" fmla="*/ 4440 h 215"/>
                              <a:gd name="T4" fmla="+- 0 1761 1761"/>
                              <a:gd name="T5" fmla="*/ T4 w 231"/>
                              <a:gd name="T6" fmla="+- 0 4263 4225"/>
                              <a:gd name="T7" fmla="*/ 4263 h 215"/>
                              <a:gd name="T8" fmla="+- 0 1795 1761"/>
                              <a:gd name="T9" fmla="*/ T8 w 231"/>
                              <a:gd name="T10" fmla="+- 0 4267 4225"/>
                              <a:gd name="T11" fmla="*/ 4267 h 215"/>
                              <a:gd name="T12" fmla="+- 0 1823 1761"/>
                              <a:gd name="T13" fmla="*/ T12 w 231"/>
                              <a:gd name="T14" fmla="+- 0 4271 4225"/>
                              <a:gd name="T15" fmla="*/ 4271 h 215"/>
                              <a:gd name="T16" fmla="+- 0 1847 1761"/>
                              <a:gd name="T17" fmla="*/ T16 w 231"/>
                              <a:gd name="T18" fmla="+- 0 4273 4225"/>
                              <a:gd name="T19" fmla="*/ 4273 h 215"/>
                              <a:gd name="T20" fmla="+- 0 1867 1761"/>
                              <a:gd name="T21" fmla="*/ T20 w 231"/>
                              <a:gd name="T22" fmla="+- 0 4274 4225"/>
                              <a:gd name="T23" fmla="*/ 4274 h 215"/>
                              <a:gd name="T24" fmla="+- 0 1885 1761"/>
                              <a:gd name="T25" fmla="*/ T24 w 231"/>
                              <a:gd name="T26" fmla="+- 0 4274 4225"/>
                              <a:gd name="T27" fmla="*/ 4274 h 215"/>
                              <a:gd name="T28" fmla="+- 0 1900 1761"/>
                              <a:gd name="T29" fmla="*/ T28 w 231"/>
                              <a:gd name="T30" fmla="+- 0 4273 4225"/>
                              <a:gd name="T31" fmla="*/ 4273 h 215"/>
                              <a:gd name="T32" fmla="+- 0 1914 1761"/>
                              <a:gd name="T33" fmla="*/ T32 w 231"/>
                              <a:gd name="T34" fmla="+- 0 4270 4225"/>
                              <a:gd name="T35" fmla="*/ 4270 h 215"/>
                              <a:gd name="T36" fmla="+- 0 1927 1761"/>
                              <a:gd name="T37" fmla="*/ T36 w 231"/>
                              <a:gd name="T38" fmla="+- 0 4265 4225"/>
                              <a:gd name="T39" fmla="*/ 4265 h 215"/>
                              <a:gd name="T40" fmla="+- 0 1940 1761"/>
                              <a:gd name="T41" fmla="*/ T40 w 231"/>
                              <a:gd name="T42" fmla="+- 0 4259 4225"/>
                              <a:gd name="T43" fmla="*/ 4259 h 215"/>
                              <a:gd name="T44" fmla="+- 0 1955 1761"/>
                              <a:gd name="T45" fmla="*/ T44 w 231"/>
                              <a:gd name="T46" fmla="+- 0 4250 4225"/>
                              <a:gd name="T47" fmla="*/ 4250 h 215"/>
                              <a:gd name="T48" fmla="+- 0 1971 1761"/>
                              <a:gd name="T49" fmla="*/ T48 w 231"/>
                              <a:gd name="T50" fmla="+- 0 4240 4225"/>
                              <a:gd name="T51" fmla="*/ 4240 h 215"/>
                              <a:gd name="T52" fmla="+- 0 1989 1761"/>
                              <a:gd name="T53" fmla="*/ T52 w 231"/>
                              <a:gd name="T54" fmla="+- 0 4228 4225"/>
                              <a:gd name="T55" fmla="*/ 4228 h 215"/>
                              <a:gd name="T56" fmla="+- 0 1993 1761"/>
                              <a:gd name="T57" fmla="*/ T56 w 231"/>
                              <a:gd name="T58" fmla="+- 0 4225 4225"/>
                              <a:gd name="T59" fmla="*/ 4225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1" h="215">
                                <a:moveTo>
                                  <a:pt x="0" y="215"/>
                                </a:moveTo>
                                <a:lnTo>
                                  <a:pt x="0" y="38"/>
                                </a:lnTo>
                                <a:lnTo>
                                  <a:pt x="34" y="42"/>
                                </a:lnTo>
                                <a:lnTo>
                                  <a:pt x="62" y="46"/>
                                </a:lnTo>
                                <a:lnTo>
                                  <a:pt x="86" y="48"/>
                                </a:lnTo>
                                <a:lnTo>
                                  <a:pt x="106" y="49"/>
                                </a:lnTo>
                                <a:lnTo>
                                  <a:pt x="124" y="49"/>
                                </a:lnTo>
                                <a:lnTo>
                                  <a:pt x="139" y="48"/>
                                </a:lnTo>
                                <a:lnTo>
                                  <a:pt x="153" y="45"/>
                                </a:lnTo>
                                <a:lnTo>
                                  <a:pt x="166" y="40"/>
                                </a:lnTo>
                                <a:lnTo>
                                  <a:pt x="179" y="34"/>
                                </a:lnTo>
                                <a:lnTo>
                                  <a:pt x="194" y="25"/>
                                </a:lnTo>
                                <a:lnTo>
                                  <a:pt x="210" y="15"/>
                                </a:lnTo>
                                <a:lnTo>
                                  <a:pt x="228" y="3"/>
                                </a:lnTo>
                                <a:lnTo>
                                  <a:pt x="232" y="0"/>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467855" name="Freeform 246"/>
                        <wps:cNvSpPr>
                          <a:spLocks/>
                        </wps:cNvSpPr>
                        <wps:spPr bwMode="auto">
                          <a:xfrm>
                            <a:off x="1471" y="4331"/>
                            <a:ext cx="0" cy="109"/>
                          </a:xfrm>
                          <a:custGeom>
                            <a:avLst/>
                            <a:gdLst>
                              <a:gd name="T0" fmla="+- 0 4440 4331"/>
                              <a:gd name="T1" fmla="*/ 4440 h 109"/>
                              <a:gd name="T2" fmla="+- 0 4331 4331"/>
                              <a:gd name="T3" fmla="*/ 4331 h 109"/>
                            </a:gdLst>
                            <a:ahLst/>
                            <a:cxnLst>
                              <a:cxn ang="0">
                                <a:pos x="0" y="T1"/>
                              </a:cxn>
                              <a:cxn ang="0">
                                <a:pos x="0" y="T3"/>
                              </a:cxn>
                            </a:cxnLst>
                            <a:rect l="0" t="0" r="r" b="b"/>
                            <a:pathLst>
                              <a:path h="109">
                                <a:moveTo>
                                  <a:pt x="0" y="109"/>
                                </a:moveTo>
                                <a:lnTo>
                                  <a:pt x="0" y="0"/>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249584" name="Freeform 247"/>
                        <wps:cNvSpPr>
                          <a:spLocks/>
                        </wps:cNvSpPr>
                        <wps:spPr bwMode="auto">
                          <a:xfrm>
                            <a:off x="1315" y="4075"/>
                            <a:ext cx="442" cy="365"/>
                          </a:xfrm>
                          <a:custGeom>
                            <a:avLst/>
                            <a:gdLst>
                              <a:gd name="T0" fmla="+- 0 1315 1315"/>
                              <a:gd name="T1" fmla="*/ T0 w 442"/>
                              <a:gd name="T2" fmla="+- 0 4440 4075"/>
                              <a:gd name="T3" fmla="*/ 4440 h 365"/>
                              <a:gd name="T4" fmla="+- 0 1315 1315"/>
                              <a:gd name="T5" fmla="*/ T4 w 442"/>
                              <a:gd name="T6" fmla="+- 0 4275 4075"/>
                              <a:gd name="T7" fmla="*/ 4275 h 365"/>
                              <a:gd name="T8" fmla="+- 0 1316 1315"/>
                              <a:gd name="T9" fmla="*/ T8 w 442"/>
                              <a:gd name="T10" fmla="+- 0 4248 4075"/>
                              <a:gd name="T11" fmla="*/ 4248 h 365"/>
                              <a:gd name="T12" fmla="+- 0 1318 1315"/>
                              <a:gd name="T13" fmla="*/ T12 w 442"/>
                              <a:gd name="T14" fmla="+- 0 4224 4075"/>
                              <a:gd name="T15" fmla="*/ 4224 h 365"/>
                              <a:gd name="T16" fmla="+- 0 1322 1315"/>
                              <a:gd name="T17" fmla="*/ T16 w 442"/>
                              <a:gd name="T18" fmla="+- 0 4201 4075"/>
                              <a:gd name="T19" fmla="*/ 4201 h 365"/>
                              <a:gd name="T20" fmla="+- 0 1329 1315"/>
                              <a:gd name="T21" fmla="*/ T20 w 442"/>
                              <a:gd name="T22" fmla="+- 0 4181 4075"/>
                              <a:gd name="T23" fmla="*/ 4181 h 365"/>
                              <a:gd name="T24" fmla="+- 0 1337 1315"/>
                              <a:gd name="T25" fmla="*/ T24 w 442"/>
                              <a:gd name="T26" fmla="+- 0 4162 4075"/>
                              <a:gd name="T27" fmla="*/ 4162 h 365"/>
                              <a:gd name="T28" fmla="+- 0 1347 1315"/>
                              <a:gd name="T29" fmla="*/ T28 w 442"/>
                              <a:gd name="T30" fmla="+- 0 4145 4075"/>
                              <a:gd name="T31" fmla="*/ 4145 h 365"/>
                              <a:gd name="T32" fmla="+- 0 1359 1315"/>
                              <a:gd name="T33" fmla="*/ T32 w 442"/>
                              <a:gd name="T34" fmla="+- 0 4131 4075"/>
                              <a:gd name="T35" fmla="*/ 4131 h 365"/>
                              <a:gd name="T36" fmla="+- 0 1373 1315"/>
                              <a:gd name="T37" fmla="*/ T36 w 442"/>
                              <a:gd name="T38" fmla="+- 0 4117 4075"/>
                              <a:gd name="T39" fmla="*/ 4117 h 365"/>
                              <a:gd name="T40" fmla="+- 0 1390 1315"/>
                              <a:gd name="T41" fmla="*/ T40 w 442"/>
                              <a:gd name="T42" fmla="+- 0 4106 4075"/>
                              <a:gd name="T43" fmla="*/ 4106 h 365"/>
                              <a:gd name="T44" fmla="+- 0 1409 1315"/>
                              <a:gd name="T45" fmla="*/ T44 w 442"/>
                              <a:gd name="T46" fmla="+- 0 4096 4075"/>
                              <a:gd name="T47" fmla="*/ 4096 h 365"/>
                              <a:gd name="T48" fmla="+- 0 1430 1315"/>
                              <a:gd name="T49" fmla="*/ T48 w 442"/>
                              <a:gd name="T50" fmla="+- 0 4087 4075"/>
                              <a:gd name="T51" fmla="*/ 4087 h 365"/>
                              <a:gd name="T52" fmla="+- 0 1454 1315"/>
                              <a:gd name="T53" fmla="*/ T52 w 442"/>
                              <a:gd name="T54" fmla="+- 0 4080 4075"/>
                              <a:gd name="T55" fmla="*/ 4080 h 365"/>
                              <a:gd name="T56" fmla="+- 0 1476 1315"/>
                              <a:gd name="T57" fmla="*/ T56 w 442"/>
                              <a:gd name="T58" fmla="+- 0 4075 4075"/>
                              <a:gd name="T59" fmla="*/ 4075 h 365"/>
                              <a:gd name="T60" fmla="+- 0 1603 1315"/>
                              <a:gd name="T61" fmla="*/ T60 w 442"/>
                              <a:gd name="T62" fmla="+- 0 4180 4075"/>
                              <a:gd name="T63" fmla="*/ 4180 h 365"/>
                              <a:gd name="T64" fmla="+- 0 1655 1315"/>
                              <a:gd name="T65" fmla="*/ T64 w 442"/>
                              <a:gd name="T66" fmla="+- 0 4079 4075"/>
                              <a:gd name="T67" fmla="*/ 4079 h 365"/>
                              <a:gd name="T68" fmla="+- 0 1680 1315"/>
                              <a:gd name="T69" fmla="*/ T68 w 442"/>
                              <a:gd name="T70" fmla="+- 0 4083 4075"/>
                              <a:gd name="T71" fmla="*/ 4083 h 365"/>
                              <a:gd name="T72" fmla="+- 0 1698 1315"/>
                              <a:gd name="T73" fmla="*/ T72 w 442"/>
                              <a:gd name="T74" fmla="+- 0 4086 4075"/>
                              <a:gd name="T75" fmla="*/ 4086 h 365"/>
                              <a:gd name="T76" fmla="+- 0 1713 1315"/>
                              <a:gd name="T77" fmla="*/ T76 w 442"/>
                              <a:gd name="T78" fmla="+- 0 4087 4075"/>
                              <a:gd name="T79" fmla="*/ 4087 h 365"/>
                              <a:gd name="T80" fmla="+- 0 1730 1315"/>
                              <a:gd name="T81" fmla="*/ T80 w 442"/>
                              <a:gd name="T82" fmla="+- 0 4087 4075"/>
                              <a:gd name="T83" fmla="*/ 4087 h 365"/>
                              <a:gd name="T84" fmla="+- 0 1754 1315"/>
                              <a:gd name="T85" fmla="*/ T84 w 442"/>
                              <a:gd name="T86" fmla="+- 0 4087 4075"/>
                              <a:gd name="T87" fmla="*/ 4087 h 365"/>
                              <a:gd name="T88" fmla="+- 0 1756 1315"/>
                              <a:gd name="T89" fmla="*/ T88 w 442"/>
                              <a:gd name="T90" fmla="+- 0 4087 4075"/>
                              <a:gd name="T91" fmla="*/ 4087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2" h="365">
                                <a:moveTo>
                                  <a:pt x="0" y="365"/>
                                </a:moveTo>
                                <a:lnTo>
                                  <a:pt x="0" y="200"/>
                                </a:lnTo>
                                <a:lnTo>
                                  <a:pt x="1" y="173"/>
                                </a:lnTo>
                                <a:lnTo>
                                  <a:pt x="3" y="149"/>
                                </a:lnTo>
                                <a:lnTo>
                                  <a:pt x="7" y="126"/>
                                </a:lnTo>
                                <a:lnTo>
                                  <a:pt x="14" y="106"/>
                                </a:lnTo>
                                <a:lnTo>
                                  <a:pt x="22" y="87"/>
                                </a:lnTo>
                                <a:lnTo>
                                  <a:pt x="32" y="70"/>
                                </a:lnTo>
                                <a:lnTo>
                                  <a:pt x="44" y="56"/>
                                </a:lnTo>
                                <a:lnTo>
                                  <a:pt x="58" y="42"/>
                                </a:lnTo>
                                <a:lnTo>
                                  <a:pt x="75" y="31"/>
                                </a:lnTo>
                                <a:lnTo>
                                  <a:pt x="94" y="21"/>
                                </a:lnTo>
                                <a:lnTo>
                                  <a:pt x="115" y="12"/>
                                </a:lnTo>
                                <a:lnTo>
                                  <a:pt x="139" y="5"/>
                                </a:lnTo>
                                <a:lnTo>
                                  <a:pt x="161" y="0"/>
                                </a:lnTo>
                                <a:lnTo>
                                  <a:pt x="288" y="105"/>
                                </a:lnTo>
                                <a:lnTo>
                                  <a:pt x="340" y="4"/>
                                </a:lnTo>
                                <a:lnTo>
                                  <a:pt x="365" y="8"/>
                                </a:lnTo>
                                <a:lnTo>
                                  <a:pt x="383" y="11"/>
                                </a:lnTo>
                                <a:lnTo>
                                  <a:pt x="398" y="12"/>
                                </a:lnTo>
                                <a:lnTo>
                                  <a:pt x="415" y="12"/>
                                </a:lnTo>
                                <a:lnTo>
                                  <a:pt x="439" y="12"/>
                                </a:lnTo>
                                <a:lnTo>
                                  <a:pt x="441" y="12"/>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92132" name="Freeform 248"/>
                        <wps:cNvSpPr>
                          <a:spLocks/>
                        </wps:cNvSpPr>
                        <wps:spPr bwMode="auto">
                          <a:xfrm>
                            <a:off x="1742" y="3708"/>
                            <a:ext cx="432" cy="538"/>
                          </a:xfrm>
                          <a:custGeom>
                            <a:avLst/>
                            <a:gdLst>
                              <a:gd name="T0" fmla="+- 0 2121 1742"/>
                              <a:gd name="T1" fmla="*/ T0 w 432"/>
                              <a:gd name="T2" fmla="+- 0 4158 3708"/>
                              <a:gd name="T3" fmla="*/ 4158 h 538"/>
                              <a:gd name="T4" fmla="+- 0 2103 1742"/>
                              <a:gd name="T5" fmla="*/ T4 w 432"/>
                              <a:gd name="T6" fmla="+- 0 4246 3708"/>
                              <a:gd name="T7" fmla="*/ 4246 h 538"/>
                              <a:gd name="T8" fmla="+- 0 1742 1742"/>
                              <a:gd name="T9" fmla="*/ T8 w 432"/>
                              <a:gd name="T10" fmla="+- 0 4178 3708"/>
                              <a:gd name="T11" fmla="*/ 4178 h 538"/>
                              <a:gd name="T12" fmla="+- 0 1764 1742"/>
                              <a:gd name="T13" fmla="*/ T12 w 432"/>
                              <a:gd name="T14" fmla="+- 0 4064 3708"/>
                              <a:gd name="T15" fmla="*/ 4064 h 538"/>
                              <a:gd name="T16" fmla="+- 0 1781 1742"/>
                              <a:gd name="T17" fmla="*/ T16 w 432"/>
                              <a:gd name="T18" fmla="+- 0 4076 3708"/>
                              <a:gd name="T19" fmla="*/ 4076 h 538"/>
                              <a:gd name="T20" fmla="+- 0 1798 1742"/>
                              <a:gd name="T21" fmla="*/ T20 w 432"/>
                              <a:gd name="T22" fmla="+- 0 4085 3708"/>
                              <a:gd name="T23" fmla="*/ 4085 h 538"/>
                              <a:gd name="T24" fmla="+- 0 1818 1742"/>
                              <a:gd name="T25" fmla="*/ T24 w 432"/>
                              <a:gd name="T26" fmla="+- 0 4089 3708"/>
                              <a:gd name="T27" fmla="*/ 4089 h 538"/>
                              <a:gd name="T28" fmla="+- 0 1831 1742"/>
                              <a:gd name="T29" fmla="*/ T28 w 432"/>
                              <a:gd name="T30" fmla="+- 0 4089 3708"/>
                              <a:gd name="T31" fmla="*/ 4089 h 538"/>
                              <a:gd name="T32" fmla="+- 0 1853 1742"/>
                              <a:gd name="T33" fmla="*/ T32 w 432"/>
                              <a:gd name="T34" fmla="+- 0 4085 3708"/>
                              <a:gd name="T35" fmla="*/ 4085 h 538"/>
                              <a:gd name="T36" fmla="+- 0 1873 1742"/>
                              <a:gd name="T37" fmla="*/ T36 w 432"/>
                              <a:gd name="T38" fmla="+- 0 4076 3708"/>
                              <a:gd name="T39" fmla="*/ 4076 h 538"/>
                              <a:gd name="T40" fmla="+- 0 1890 1742"/>
                              <a:gd name="T41" fmla="*/ T40 w 432"/>
                              <a:gd name="T42" fmla="+- 0 4062 3708"/>
                              <a:gd name="T43" fmla="*/ 4062 h 538"/>
                              <a:gd name="T44" fmla="+- 0 1902 1742"/>
                              <a:gd name="T45" fmla="*/ T44 w 432"/>
                              <a:gd name="T46" fmla="+- 0 4044 3708"/>
                              <a:gd name="T47" fmla="*/ 4044 h 538"/>
                              <a:gd name="T48" fmla="+- 0 1908 1742"/>
                              <a:gd name="T49" fmla="*/ T48 w 432"/>
                              <a:gd name="T50" fmla="+- 0 4023 3708"/>
                              <a:gd name="T51" fmla="*/ 4023 h 538"/>
                              <a:gd name="T52" fmla="+- 0 1909 1742"/>
                              <a:gd name="T53" fmla="*/ T52 w 432"/>
                              <a:gd name="T54" fmla="+- 0 4011 3708"/>
                              <a:gd name="T55" fmla="*/ 4011 h 538"/>
                              <a:gd name="T56" fmla="+- 0 1906 1742"/>
                              <a:gd name="T57" fmla="*/ T56 w 432"/>
                              <a:gd name="T58" fmla="+- 0 3989 3708"/>
                              <a:gd name="T59" fmla="*/ 3989 h 538"/>
                              <a:gd name="T60" fmla="+- 0 1897 1742"/>
                              <a:gd name="T61" fmla="*/ T60 w 432"/>
                              <a:gd name="T62" fmla="+- 0 3969 3708"/>
                              <a:gd name="T63" fmla="*/ 3969 h 538"/>
                              <a:gd name="T64" fmla="+- 0 1883 1742"/>
                              <a:gd name="T65" fmla="*/ T64 w 432"/>
                              <a:gd name="T66" fmla="+- 0 3953 3708"/>
                              <a:gd name="T67" fmla="*/ 3953 h 538"/>
                              <a:gd name="T68" fmla="+- 0 1865 1742"/>
                              <a:gd name="T69" fmla="*/ T68 w 432"/>
                              <a:gd name="T70" fmla="+- 0 3941 3708"/>
                              <a:gd name="T71" fmla="*/ 3941 h 538"/>
                              <a:gd name="T72" fmla="+- 0 1843 1742"/>
                              <a:gd name="T73" fmla="*/ T72 w 432"/>
                              <a:gd name="T74" fmla="+- 0 3934 3708"/>
                              <a:gd name="T75" fmla="*/ 3934 h 538"/>
                              <a:gd name="T76" fmla="+- 0 1831 1742"/>
                              <a:gd name="T77" fmla="*/ T76 w 432"/>
                              <a:gd name="T78" fmla="+- 0 3933 3708"/>
                              <a:gd name="T79" fmla="*/ 3933 h 538"/>
                              <a:gd name="T80" fmla="+- 0 1828 1742"/>
                              <a:gd name="T81" fmla="*/ T80 w 432"/>
                              <a:gd name="T82" fmla="+- 0 3933 3708"/>
                              <a:gd name="T83" fmla="*/ 3933 h 538"/>
                              <a:gd name="T84" fmla="+- 0 1805 1742"/>
                              <a:gd name="T85" fmla="*/ T84 w 432"/>
                              <a:gd name="T86" fmla="+- 0 3934 3708"/>
                              <a:gd name="T87" fmla="*/ 3934 h 538"/>
                              <a:gd name="T88" fmla="+- 0 1791 1742"/>
                              <a:gd name="T89" fmla="*/ T88 w 432"/>
                              <a:gd name="T90" fmla="+- 0 3939 3708"/>
                              <a:gd name="T91" fmla="*/ 3939 h 538"/>
                              <a:gd name="T92" fmla="+- 0 1809 1742"/>
                              <a:gd name="T93" fmla="*/ T92 w 432"/>
                              <a:gd name="T94" fmla="+- 0 3826 3708"/>
                              <a:gd name="T95" fmla="*/ 3826 h 538"/>
                              <a:gd name="T96" fmla="+- 0 1917 1742"/>
                              <a:gd name="T97" fmla="*/ T96 w 432"/>
                              <a:gd name="T98" fmla="+- 0 3846 3708"/>
                              <a:gd name="T99" fmla="*/ 3846 h 538"/>
                              <a:gd name="T100" fmla="+- 0 1937 1742"/>
                              <a:gd name="T101" fmla="*/ T100 w 432"/>
                              <a:gd name="T102" fmla="+- 0 3844 3708"/>
                              <a:gd name="T103" fmla="*/ 3844 h 538"/>
                              <a:gd name="T104" fmla="+- 0 1950 1742"/>
                              <a:gd name="T105" fmla="*/ T104 w 432"/>
                              <a:gd name="T106" fmla="+- 0 3829 3708"/>
                              <a:gd name="T107" fmla="*/ 3829 h 538"/>
                              <a:gd name="T108" fmla="+- 0 1952 1742"/>
                              <a:gd name="T109" fmla="*/ T108 w 432"/>
                              <a:gd name="T110" fmla="+- 0 3824 3708"/>
                              <a:gd name="T111" fmla="*/ 3824 h 538"/>
                              <a:gd name="T112" fmla="+- 0 1953 1742"/>
                              <a:gd name="T113" fmla="*/ T112 w 432"/>
                              <a:gd name="T114" fmla="+- 0 3816 3708"/>
                              <a:gd name="T115" fmla="*/ 3816 h 538"/>
                              <a:gd name="T116" fmla="+- 0 1952 1742"/>
                              <a:gd name="T117" fmla="*/ T116 w 432"/>
                              <a:gd name="T118" fmla="+- 0 3806 3708"/>
                              <a:gd name="T119" fmla="*/ 3806 h 538"/>
                              <a:gd name="T120" fmla="+- 0 1948 1742"/>
                              <a:gd name="T121" fmla="*/ T120 w 432"/>
                              <a:gd name="T122" fmla="+- 0 3797 3708"/>
                              <a:gd name="T123" fmla="*/ 3797 h 538"/>
                              <a:gd name="T124" fmla="+- 0 1944 1742"/>
                              <a:gd name="T125" fmla="*/ T124 w 432"/>
                              <a:gd name="T126" fmla="+- 0 3788 3708"/>
                              <a:gd name="T127" fmla="*/ 3788 h 538"/>
                              <a:gd name="T128" fmla="+- 0 1941 1742"/>
                              <a:gd name="T129" fmla="*/ T128 w 432"/>
                              <a:gd name="T130" fmla="+- 0 3778 3708"/>
                              <a:gd name="T131" fmla="*/ 3778 h 538"/>
                              <a:gd name="T132" fmla="+- 0 1945 1742"/>
                              <a:gd name="T133" fmla="*/ T132 w 432"/>
                              <a:gd name="T134" fmla="+- 0 3760 3708"/>
                              <a:gd name="T135" fmla="*/ 3760 h 538"/>
                              <a:gd name="T136" fmla="+- 0 1955 1742"/>
                              <a:gd name="T137" fmla="*/ T136 w 432"/>
                              <a:gd name="T138" fmla="+- 0 3735 3708"/>
                              <a:gd name="T139" fmla="*/ 3735 h 538"/>
                              <a:gd name="T140" fmla="+- 0 1971 1742"/>
                              <a:gd name="T141" fmla="*/ T140 w 432"/>
                              <a:gd name="T142" fmla="+- 0 3719 3708"/>
                              <a:gd name="T143" fmla="*/ 3719 h 538"/>
                              <a:gd name="T144" fmla="+- 0 1989 1742"/>
                              <a:gd name="T145" fmla="*/ T144 w 432"/>
                              <a:gd name="T146" fmla="+- 0 3711 3708"/>
                              <a:gd name="T147" fmla="*/ 3711 h 538"/>
                              <a:gd name="T148" fmla="+- 0 2007 1742"/>
                              <a:gd name="T149" fmla="*/ T148 w 432"/>
                              <a:gd name="T150" fmla="+- 0 3708 3708"/>
                              <a:gd name="T151" fmla="*/ 3708 h 538"/>
                              <a:gd name="T152" fmla="+- 0 2020 1742"/>
                              <a:gd name="T153" fmla="*/ T152 w 432"/>
                              <a:gd name="T154" fmla="+- 0 3710 3708"/>
                              <a:gd name="T155" fmla="*/ 3710 h 538"/>
                              <a:gd name="T156" fmla="+- 0 2040 1742"/>
                              <a:gd name="T157" fmla="*/ T156 w 432"/>
                              <a:gd name="T158" fmla="+- 0 3718 3708"/>
                              <a:gd name="T159" fmla="*/ 3718 h 538"/>
                              <a:gd name="T160" fmla="+- 0 2056 1742"/>
                              <a:gd name="T161" fmla="*/ T160 w 432"/>
                              <a:gd name="T162" fmla="+- 0 3730 3708"/>
                              <a:gd name="T163" fmla="*/ 3730 h 538"/>
                              <a:gd name="T164" fmla="+- 0 2067 1742"/>
                              <a:gd name="T165" fmla="*/ T164 w 432"/>
                              <a:gd name="T166" fmla="+- 0 3746 3708"/>
                              <a:gd name="T167" fmla="*/ 3746 h 538"/>
                              <a:gd name="T168" fmla="+- 0 2072 1742"/>
                              <a:gd name="T169" fmla="*/ T168 w 432"/>
                              <a:gd name="T170" fmla="+- 0 3765 3708"/>
                              <a:gd name="T171" fmla="*/ 3765 h 538"/>
                              <a:gd name="T172" fmla="+- 0 2072 1742"/>
                              <a:gd name="T173" fmla="*/ T172 w 432"/>
                              <a:gd name="T174" fmla="+- 0 3784 3708"/>
                              <a:gd name="T175" fmla="*/ 3784 h 538"/>
                              <a:gd name="T176" fmla="+- 0 2069 1742"/>
                              <a:gd name="T177" fmla="*/ T176 w 432"/>
                              <a:gd name="T178" fmla="+- 0 3798 3708"/>
                              <a:gd name="T179" fmla="*/ 3798 h 538"/>
                              <a:gd name="T180" fmla="+- 0 2061 1742"/>
                              <a:gd name="T181" fmla="*/ T180 w 432"/>
                              <a:gd name="T182" fmla="+- 0 3809 3708"/>
                              <a:gd name="T183" fmla="*/ 3809 h 538"/>
                              <a:gd name="T184" fmla="+- 0 2055 1742"/>
                              <a:gd name="T185" fmla="*/ T184 w 432"/>
                              <a:gd name="T186" fmla="+- 0 3817 3708"/>
                              <a:gd name="T187" fmla="*/ 3817 h 538"/>
                              <a:gd name="T188" fmla="+- 0 2047 1742"/>
                              <a:gd name="T189" fmla="*/ T188 w 432"/>
                              <a:gd name="T190" fmla="+- 0 3826 3708"/>
                              <a:gd name="T191" fmla="*/ 3826 h 538"/>
                              <a:gd name="T192" fmla="+- 0 2043 1742"/>
                              <a:gd name="T193" fmla="*/ T192 w 432"/>
                              <a:gd name="T194" fmla="+- 0 3835 3708"/>
                              <a:gd name="T195" fmla="*/ 3835 h 538"/>
                              <a:gd name="T196" fmla="+- 0 2041 1742"/>
                              <a:gd name="T197" fmla="*/ T196 w 432"/>
                              <a:gd name="T198" fmla="+- 0 3843 3708"/>
                              <a:gd name="T199" fmla="*/ 3843 h 538"/>
                              <a:gd name="T200" fmla="+- 0 2045 1742"/>
                              <a:gd name="T201" fmla="*/ T200 w 432"/>
                              <a:gd name="T202" fmla="+- 0 3863 3708"/>
                              <a:gd name="T203" fmla="*/ 3863 h 538"/>
                              <a:gd name="T204" fmla="+- 0 2061 1742"/>
                              <a:gd name="T205" fmla="*/ T204 w 432"/>
                              <a:gd name="T206" fmla="+- 0 3873 3708"/>
                              <a:gd name="T207" fmla="*/ 3873 h 538"/>
                              <a:gd name="T208" fmla="+- 0 2063 1742"/>
                              <a:gd name="T209" fmla="*/ T208 w 432"/>
                              <a:gd name="T210" fmla="+- 0 3874 3708"/>
                              <a:gd name="T211" fmla="*/ 3874 h 538"/>
                              <a:gd name="T212" fmla="+- 0 2175 1742"/>
                              <a:gd name="T213" fmla="*/ T212 w 432"/>
                              <a:gd name="T214" fmla="+- 0 3895 3708"/>
                              <a:gd name="T215" fmla="*/ 3895 h 538"/>
                              <a:gd name="T216" fmla="+- 0 2155 1742"/>
                              <a:gd name="T217" fmla="*/ T216 w 432"/>
                              <a:gd name="T218" fmla="+- 0 3982 3708"/>
                              <a:gd name="T219" fmla="*/ 39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2" h="538">
                                <a:moveTo>
                                  <a:pt x="379" y="450"/>
                                </a:moveTo>
                                <a:lnTo>
                                  <a:pt x="361" y="538"/>
                                </a:lnTo>
                                <a:lnTo>
                                  <a:pt x="0" y="470"/>
                                </a:lnTo>
                                <a:lnTo>
                                  <a:pt x="22" y="356"/>
                                </a:lnTo>
                                <a:lnTo>
                                  <a:pt x="39" y="368"/>
                                </a:lnTo>
                                <a:lnTo>
                                  <a:pt x="56" y="377"/>
                                </a:lnTo>
                                <a:lnTo>
                                  <a:pt x="76" y="381"/>
                                </a:lnTo>
                                <a:lnTo>
                                  <a:pt x="89" y="381"/>
                                </a:lnTo>
                                <a:lnTo>
                                  <a:pt x="111" y="377"/>
                                </a:lnTo>
                                <a:lnTo>
                                  <a:pt x="131" y="368"/>
                                </a:lnTo>
                                <a:lnTo>
                                  <a:pt x="148" y="354"/>
                                </a:lnTo>
                                <a:lnTo>
                                  <a:pt x="160" y="336"/>
                                </a:lnTo>
                                <a:lnTo>
                                  <a:pt x="166" y="315"/>
                                </a:lnTo>
                                <a:lnTo>
                                  <a:pt x="167" y="303"/>
                                </a:lnTo>
                                <a:lnTo>
                                  <a:pt x="164" y="281"/>
                                </a:lnTo>
                                <a:lnTo>
                                  <a:pt x="155" y="261"/>
                                </a:lnTo>
                                <a:lnTo>
                                  <a:pt x="141" y="245"/>
                                </a:lnTo>
                                <a:lnTo>
                                  <a:pt x="123" y="233"/>
                                </a:lnTo>
                                <a:lnTo>
                                  <a:pt x="101" y="226"/>
                                </a:lnTo>
                                <a:lnTo>
                                  <a:pt x="89" y="225"/>
                                </a:lnTo>
                                <a:lnTo>
                                  <a:pt x="86" y="225"/>
                                </a:lnTo>
                                <a:lnTo>
                                  <a:pt x="63" y="226"/>
                                </a:lnTo>
                                <a:lnTo>
                                  <a:pt x="49" y="231"/>
                                </a:lnTo>
                                <a:lnTo>
                                  <a:pt x="67" y="118"/>
                                </a:lnTo>
                                <a:lnTo>
                                  <a:pt x="175" y="138"/>
                                </a:lnTo>
                                <a:lnTo>
                                  <a:pt x="195" y="136"/>
                                </a:lnTo>
                                <a:lnTo>
                                  <a:pt x="208" y="121"/>
                                </a:lnTo>
                                <a:lnTo>
                                  <a:pt x="210" y="116"/>
                                </a:lnTo>
                                <a:lnTo>
                                  <a:pt x="211" y="108"/>
                                </a:lnTo>
                                <a:lnTo>
                                  <a:pt x="210" y="98"/>
                                </a:lnTo>
                                <a:lnTo>
                                  <a:pt x="206" y="89"/>
                                </a:lnTo>
                                <a:lnTo>
                                  <a:pt x="202" y="80"/>
                                </a:lnTo>
                                <a:lnTo>
                                  <a:pt x="199" y="70"/>
                                </a:lnTo>
                                <a:lnTo>
                                  <a:pt x="203" y="52"/>
                                </a:lnTo>
                                <a:lnTo>
                                  <a:pt x="213" y="27"/>
                                </a:lnTo>
                                <a:lnTo>
                                  <a:pt x="229" y="11"/>
                                </a:lnTo>
                                <a:lnTo>
                                  <a:pt x="247" y="3"/>
                                </a:lnTo>
                                <a:lnTo>
                                  <a:pt x="265" y="0"/>
                                </a:lnTo>
                                <a:lnTo>
                                  <a:pt x="278" y="2"/>
                                </a:lnTo>
                                <a:lnTo>
                                  <a:pt x="298" y="10"/>
                                </a:lnTo>
                                <a:lnTo>
                                  <a:pt x="314" y="22"/>
                                </a:lnTo>
                                <a:lnTo>
                                  <a:pt x="325" y="38"/>
                                </a:lnTo>
                                <a:lnTo>
                                  <a:pt x="330" y="57"/>
                                </a:lnTo>
                                <a:lnTo>
                                  <a:pt x="330" y="76"/>
                                </a:lnTo>
                                <a:lnTo>
                                  <a:pt x="327" y="90"/>
                                </a:lnTo>
                                <a:lnTo>
                                  <a:pt x="319" y="101"/>
                                </a:lnTo>
                                <a:lnTo>
                                  <a:pt x="313" y="109"/>
                                </a:lnTo>
                                <a:lnTo>
                                  <a:pt x="305" y="118"/>
                                </a:lnTo>
                                <a:lnTo>
                                  <a:pt x="301" y="127"/>
                                </a:lnTo>
                                <a:lnTo>
                                  <a:pt x="299" y="135"/>
                                </a:lnTo>
                                <a:lnTo>
                                  <a:pt x="303" y="155"/>
                                </a:lnTo>
                                <a:lnTo>
                                  <a:pt x="319" y="165"/>
                                </a:lnTo>
                                <a:lnTo>
                                  <a:pt x="321" y="166"/>
                                </a:lnTo>
                                <a:lnTo>
                                  <a:pt x="433" y="187"/>
                                </a:lnTo>
                                <a:lnTo>
                                  <a:pt x="413" y="274"/>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746597" name="Freeform 249"/>
                        <wps:cNvSpPr>
                          <a:spLocks/>
                        </wps:cNvSpPr>
                        <wps:spPr bwMode="auto">
                          <a:xfrm>
                            <a:off x="2059" y="3980"/>
                            <a:ext cx="151" cy="183"/>
                          </a:xfrm>
                          <a:custGeom>
                            <a:avLst/>
                            <a:gdLst>
                              <a:gd name="T0" fmla="+- 0 2060 2059"/>
                              <a:gd name="T1" fmla="*/ T0 w 151"/>
                              <a:gd name="T2" fmla="+- 0 4062 3980"/>
                              <a:gd name="T3" fmla="*/ 4062 h 183"/>
                              <a:gd name="T4" fmla="+- 0 2066 2059"/>
                              <a:gd name="T5" fmla="*/ T4 w 151"/>
                              <a:gd name="T6" fmla="+- 0 4040 3980"/>
                              <a:gd name="T7" fmla="*/ 4040 h 183"/>
                              <a:gd name="T8" fmla="+- 0 2078 2059"/>
                              <a:gd name="T9" fmla="*/ T8 w 151"/>
                              <a:gd name="T10" fmla="+- 0 4020 3980"/>
                              <a:gd name="T11" fmla="*/ 4020 h 183"/>
                              <a:gd name="T12" fmla="+- 0 2092 2059"/>
                              <a:gd name="T13" fmla="*/ T12 w 151"/>
                              <a:gd name="T14" fmla="+- 0 4004 3980"/>
                              <a:gd name="T15" fmla="*/ 4004 h 183"/>
                              <a:gd name="T16" fmla="+- 0 2109 2059"/>
                              <a:gd name="T17" fmla="*/ T16 w 151"/>
                              <a:gd name="T18" fmla="+- 0 3991 3980"/>
                              <a:gd name="T19" fmla="*/ 3991 h 183"/>
                              <a:gd name="T20" fmla="+- 0 2127 2059"/>
                              <a:gd name="T21" fmla="*/ T20 w 151"/>
                              <a:gd name="T22" fmla="+- 0 3984 3980"/>
                              <a:gd name="T23" fmla="*/ 3984 h 183"/>
                              <a:gd name="T24" fmla="+- 0 2140 2059"/>
                              <a:gd name="T25" fmla="*/ T24 w 151"/>
                              <a:gd name="T26" fmla="+- 0 3982 3980"/>
                              <a:gd name="T27" fmla="*/ 3982 h 183"/>
                              <a:gd name="T28" fmla="+- 0 2158 2059"/>
                              <a:gd name="T29" fmla="*/ T28 w 151"/>
                              <a:gd name="T30" fmla="+- 0 3980 3980"/>
                              <a:gd name="T31" fmla="*/ 3980 h 183"/>
                              <a:gd name="T32" fmla="+- 0 2171 2059"/>
                              <a:gd name="T33" fmla="*/ T32 w 151"/>
                              <a:gd name="T34" fmla="+- 0 3986 3980"/>
                              <a:gd name="T35" fmla="*/ 3986 h 183"/>
                              <a:gd name="T36" fmla="+- 0 2175 2059"/>
                              <a:gd name="T37" fmla="*/ T36 w 151"/>
                              <a:gd name="T38" fmla="+- 0 3988 3980"/>
                              <a:gd name="T39" fmla="*/ 3988 h 183"/>
                              <a:gd name="T40" fmla="+- 0 2195 2059"/>
                              <a:gd name="T41" fmla="*/ T40 w 151"/>
                              <a:gd name="T42" fmla="+- 0 3997 3980"/>
                              <a:gd name="T43" fmla="*/ 3997 h 183"/>
                              <a:gd name="T44" fmla="+- 0 2206 2059"/>
                              <a:gd name="T45" fmla="*/ T44 w 151"/>
                              <a:gd name="T46" fmla="+- 0 4010 3980"/>
                              <a:gd name="T47" fmla="*/ 4010 h 183"/>
                              <a:gd name="T48" fmla="+- 0 2210 2059"/>
                              <a:gd name="T49" fmla="*/ T48 w 151"/>
                              <a:gd name="T50" fmla="+- 0 4025 3980"/>
                              <a:gd name="T51" fmla="*/ 4025 h 183"/>
                              <a:gd name="T52" fmla="+- 0 2210 2059"/>
                              <a:gd name="T53" fmla="*/ T52 w 151"/>
                              <a:gd name="T54" fmla="+- 0 4045 3980"/>
                              <a:gd name="T55" fmla="*/ 4045 h 183"/>
                              <a:gd name="T56" fmla="+- 0 2206 2059"/>
                              <a:gd name="T57" fmla="*/ T56 w 151"/>
                              <a:gd name="T58" fmla="+- 0 4067 3980"/>
                              <a:gd name="T59" fmla="*/ 4067 h 183"/>
                              <a:gd name="T60" fmla="+- 0 2204 2059"/>
                              <a:gd name="T61" fmla="*/ T60 w 151"/>
                              <a:gd name="T62" fmla="+- 0 4080 3980"/>
                              <a:gd name="T63" fmla="*/ 4080 h 183"/>
                              <a:gd name="T64" fmla="+- 0 2200 2059"/>
                              <a:gd name="T65" fmla="*/ T64 w 151"/>
                              <a:gd name="T66" fmla="+- 0 4103 3980"/>
                              <a:gd name="T67" fmla="*/ 4103 h 183"/>
                              <a:gd name="T68" fmla="+- 0 2195 2059"/>
                              <a:gd name="T69" fmla="*/ T68 w 151"/>
                              <a:gd name="T70" fmla="+- 0 4124 3980"/>
                              <a:gd name="T71" fmla="*/ 4124 h 183"/>
                              <a:gd name="T72" fmla="+- 0 2188 2059"/>
                              <a:gd name="T73" fmla="*/ T72 w 151"/>
                              <a:gd name="T74" fmla="+- 0 4142 3980"/>
                              <a:gd name="T75" fmla="*/ 4142 h 183"/>
                              <a:gd name="T76" fmla="+- 0 2178 2059"/>
                              <a:gd name="T77" fmla="*/ T76 w 151"/>
                              <a:gd name="T78" fmla="+- 0 4154 3980"/>
                              <a:gd name="T79" fmla="*/ 4154 h 183"/>
                              <a:gd name="T80" fmla="+- 0 2162 2059"/>
                              <a:gd name="T81" fmla="*/ T80 w 151"/>
                              <a:gd name="T82" fmla="+- 0 4163 3980"/>
                              <a:gd name="T83" fmla="*/ 4163 h 183"/>
                              <a:gd name="T84" fmla="+- 0 2144 2059"/>
                              <a:gd name="T85" fmla="*/ T84 w 151"/>
                              <a:gd name="T86" fmla="+- 0 4163 3980"/>
                              <a:gd name="T87" fmla="*/ 4163 h 183"/>
                              <a:gd name="T88" fmla="+- 0 2124 2059"/>
                              <a:gd name="T89" fmla="*/ T88 w 151"/>
                              <a:gd name="T90" fmla="+- 0 4158 3980"/>
                              <a:gd name="T91" fmla="*/ 4158 h 183"/>
                              <a:gd name="T92" fmla="+- 0 2104 2059"/>
                              <a:gd name="T93" fmla="*/ T92 w 151"/>
                              <a:gd name="T94" fmla="+- 0 4150 3980"/>
                              <a:gd name="T95" fmla="*/ 4150 h 183"/>
                              <a:gd name="T96" fmla="+- 0 2087 2059"/>
                              <a:gd name="T97" fmla="*/ T96 w 151"/>
                              <a:gd name="T98" fmla="+- 0 4139 3980"/>
                              <a:gd name="T99" fmla="*/ 4139 h 183"/>
                              <a:gd name="T100" fmla="+- 0 2074 2059"/>
                              <a:gd name="T101" fmla="*/ T100 w 151"/>
                              <a:gd name="T102" fmla="+- 0 4125 3980"/>
                              <a:gd name="T103" fmla="*/ 4125 h 183"/>
                              <a:gd name="T104" fmla="+- 0 2064 2059"/>
                              <a:gd name="T105" fmla="*/ T104 w 151"/>
                              <a:gd name="T106" fmla="+- 0 4108 3980"/>
                              <a:gd name="T107" fmla="*/ 4108 h 183"/>
                              <a:gd name="T108" fmla="+- 0 2059 2059"/>
                              <a:gd name="T109" fmla="*/ T108 w 151"/>
                              <a:gd name="T110" fmla="+- 0 4089 3980"/>
                              <a:gd name="T111" fmla="*/ 4089 h 183"/>
                              <a:gd name="T112" fmla="+- 0 2059 2059"/>
                              <a:gd name="T113" fmla="*/ T112 w 151"/>
                              <a:gd name="T114" fmla="+- 0 4067 3980"/>
                              <a:gd name="T115" fmla="*/ 4067 h 183"/>
                              <a:gd name="T116" fmla="+- 0 2060 2059"/>
                              <a:gd name="T117" fmla="*/ T116 w 151"/>
                              <a:gd name="T118" fmla="+- 0 4062 3980"/>
                              <a:gd name="T119" fmla="*/ 406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1" h="183">
                                <a:moveTo>
                                  <a:pt x="1" y="82"/>
                                </a:moveTo>
                                <a:lnTo>
                                  <a:pt x="7" y="60"/>
                                </a:lnTo>
                                <a:lnTo>
                                  <a:pt x="19" y="40"/>
                                </a:lnTo>
                                <a:lnTo>
                                  <a:pt x="33" y="24"/>
                                </a:lnTo>
                                <a:lnTo>
                                  <a:pt x="50" y="11"/>
                                </a:lnTo>
                                <a:lnTo>
                                  <a:pt x="68" y="4"/>
                                </a:lnTo>
                                <a:lnTo>
                                  <a:pt x="81" y="2"/>
                                </a:lnTo>
                                <a:lnTo>
                                  <a:pt x="99" y="0"/>
                                </a:lnTo>
                                <a:lnTo>
                                  <a:pt x="112" y="6"/>
                                </a:lnTo>
                                <a:lnTo>
                                  <a:pt x="116" y="8"/>
                                </a:lnTo>
                                <a:lnTo>
                                  <a:pt x="136" y="17"/>
                                </a:lnTo>
                                <a:lnTo>
                                  <a:pt x="147" y="30"/>
                                </a:lnTo>
                                <a:lnTo>
                                  <a:pt x="151" y="45"/>
                                </a:lnTo>
                                <a:lnTo>
                                  <a:pt x="151" y="65"/>
                                </a:lnTo>
                                <a:lnTo>
                                  <a:pt x="147" y="87"/>
                                </a:lnTo>
                                <a:lnTo>
                                  <a:pt x="145" y="100"/>
                                </a:lnTo>
                                <a:lnTo>
                                  <a:pt x="141" y="123"/>
                                </a:lnTo>
                                <a:lnTo>
                                  <a:pt x="136" y="144"/>
                                </a:lnTo>
                                <a:lnTo>
                                  <a:pt x="129" y="162"/>
                                </a:lnTo>
                                <a:lnTo>
                                  <a:pt x="119" y="174"/>
                                </a:lnTo>
                                <a:lnTo>
                                  <a:pt x="103" y="183"/>
                                </a:lnTo>
                                <a:lnTo>
                                  <a:pt x="85" y="183"/>
                                </a:lnTo>
                                <a:lnTo>
                                  <a:pt x="65" y="178"/>
                                </a:lnTo>
                                <a:lnTo>
                                  <a:pt x="45" y="170"/>
                                </a:lnTo>
                                <a:lnTo>
                                  <a:pt x="28" y="159"/>
                                </a:lnTo>
                                <a:lnTo>
                                  <a:pt x="15" y="145"/>
                                </a:lnTo>
                                <a:lnTo>
                                  <a:pt x="5" y="128"/>
                                </a:lnTo>
                                <a:lnTo>
                                  <a:pt x="0" y="109"/>
                                </a:lnTo>
                                <a:lnTo>
                                  <a:pt x="0" y="87"/>
                                </a:lnTo>
                                <a:lnTo>
                                  <a:pt x="1" y="82"/>
                                </a:lnTo>
                                <a:close/>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70293" name="Freeform 250"/>
                        <wps:cNvSpPr>
                          <a:spLocks/>
                        </wps:cNvSpPr>
                        <wps:spPr bwMode="auto">
                          <a:xfrm>
                            <a:off x="1452" y="3735"/>
                            <a:ext cx="216" cy="293"/>
                          </a:xfrm>
                          <a:custGeom>
                            <a:avLst/>
                            <a:gdLst>
                              <a:gd name="T0" fmla="+- 0 1552 1452"/>
                              <a:gd name="T1" fmla="*/ T0 w 216"/>
                              <a:gd name="T2" fmla="+- 0 3735 3735"/>
                              <a:gd name="T3" fmla="*/ 3735 h 293"/>
                              <a:gd name="T4" fmla="+- 0 1531 1452"/>
                              <a:gd name="T5" fmla="*/ T4 w 216"/>
                              <a:gd name="T6" fmla="+- 0 3739 3735"/>
                              <a:gd name="T7" fmla="*/ 3739 h 293"/>
                              <a:gd name="T8" fmla="+- 0 1512 1452"/>
                              <a:gd name="T9" fmla="*/ T8 w 216"/>
                              <a:gd name="T10" fmla="+- 0 3746 3735"/>
                              <a:gd name="T11" fmla="*/ 3746 h 293"/>
                              <a:gd name="T12" fmla="+- 0 1495 1452"/>
                              <a:gd name="T13" fmla="*/ T12 w 216"/>
                              <a:gd name="T14" fmla="+- 0 3756 3735"/>
                              <a:gd name="T15" fmla="*/ 3756 h 293"/>
                              <a:gd name="T16" fmla="+- 0 1480 1452"/>
                              <a:gd name="T17" fmla="*/ T16 w 216"/>
                              <a:gd name="T18" fmla="+- 0 3770 3735"/>
                              <a:gd name="T19" fmla="*/ 3770 h 293"/>
                              <a:gd name="T20" fmla="+- 0 1473 1452"/>
                              <a:gd name="T21" fmla="*/ T20 w 216"/>
                              <a:gd name="T22" fmla="+- 0 3778 3735"/>
                              <a:gd name="T23" fmla="*/ 3778 h 293"/>
                              <a:gd name="T24" fmla="+- 0 1462 1452"/>
                              <a:gd name="T25" fmla="*/ T24 w 216"/>
                              <a:gd name="T26" fmla="+- 0 3795 3735"/>
                              <a:gd name="T27" fmla="*/ 3795 h 293"/>
                              <a:gd name="T28" fmla="+- 0 1455 1452"/>
                              <a:gd name="T29" fmla="*/ T28 w 216"/>
                              <a:gd name="T30" fmla="+- 0 3814 3735"/>
                              <a:gd name="T31" fmla="*/ 3814 h 293"/>
                              <a:gd name="T32" fmla="+- 0 1452 1452"/>
                              <a:gd name="T33" fmla="*/ T32 w 216"/>
                              <a:gd name="T34" fmla="+- 0 3833 3735"/>
                              <a:gd name="T35" fmla="*/ 3833 h 293"/>
                              <a:gd name="T36" fmla="+- 0 1452 1452"/>
                              <a:gd name="T37" fmla="*/ T36 w 216"/>
                              <a:gd name="T38" fmla="+- 0 3853 3735"/>
                              <a:gd name="T39" fmla="*/ 3853 h 293"/>
                              <a:gd name="T40" fmla="+- 0 1454 1452"/>
                              <a:gd name="T41" fmla="*/ T40 w 216"/>
                              <a:gd name="T42" fmla="+- 0 3867 3735"/>
                              <a:gd name="T43" fmla="*/ 3867 h 293"/>
                              <a:gd name="T44" fmla="+- 0 1472 1452"/>
                              <a:gd name="T45" fmla="*/ T44 w 216"/>
                              <a:gd name="T46" fmla="+- 0 3953 3735"/>
                              <a:gd name="T47" fmla="*/ 3953 h 293"/>
                              <a:gd name="T48" fmla="+- 0 1479 1452"/>
                              <a:gd name="T49" fmla="*/ T48 w 216"/>
                              <a:gd name="T50" fmla="+- 0 3973 3735"/>
                              <a:gd name="T51" fmla="*/ 3973 h 293"/>
                              <a:gd name="T52" fmla="+- 0 1490 1452"/>
                              <a:gd name="T53" fmla="*/ T52 w 216"/>
                              <a:gd name="T54" fmla="+- 0 3991 3735"/>
                              <a:gd name="T55" fmla="*/ 3991 h 293"/>
                              <a:gd name="T56" fmla="+- 0 1505 1452"/>
                              <a:gd name="T57" fmla="*/ T56 w 216"/>
                              <a:gd name="T58" fmla="+- 0 4006 3735"/>
                              <a:gd name="T59" fmla="*/ 4006 h 293"/>
                              <a:gd name="T60" fmla="+- 0 1522 1452"/>
                              <a:gd name="T61" fmla="*/ T60 w 216"/>
                              <a:gd name="T62" fmla="+- 0 4018 3735"/>
                              <a:gd name="T63" fmla="*/ 4018 h 293"/>
                              <a:gd name="T64" fmla="+- 0 1541 1452"/>
                              <a:gd name="T65" fmla="*/ T64 w 216"/>
                              <a:gd name="T66" fmla="+- 0 4025 3735"/>
                              <a:gd name="T67" fmla="*/ 4025 h 293"/>
                              <a:gd name="T68" fmla="+- 0 1562 1452"/>
                              <a:gd name="T69" fmla="*/ T68 w 216"/>
                              <a:gd name="T70" fmla="+- 0 4028 3735"/>
                              <a:gd name="T71" fmla="*/ 4028 h 293"/>
                              <a:gd name="T72" fmla="+- 0 1572 1452"/>
                              <a:gd name="T73" fmla="*/ T72 w 216"/>
                              <a:gd name="T74" fmla="+- 0 4028 3735"/>
                              <a:gd name="T75" fmla="*/ 4028 h 293"/>
                              <a:gd name="T76" fmla="+- 0 1594 1452"/>
                              <a:gd name="T77" fmla="*/ T76 w 216"/>
                              <a:gd name="T78" fmla="+- 0 4024 3735"/>
                              <a:gd name="T79" fmla="*/ 4024 h 293"/>
                              <a:gd name="T80" fmla="+- 0 1614 1452"/>
                              <a:gd name="T81" fmla="*/ T80 w 216"/>
                              <a:gd name="T82" fmla="+- 0 4015 3735"/>
                              <a:gd name="T83" fmla="*/ 4015 h 293"/>
                              <a:gd name="T84" fmla="+- 0 1631 1452"/>
                              <a:gd name="T85" fmla="*/ T84 w 216"/>
                              <a:gd name="T86" fmla="+- 0 4002 3735"/>
                              <a:gd name="T87" fmla="*/ 4002 h 293"/>
                              <a:gd name="T88" fmla="+- 0 1645 1452"/>
                              <a:gd name="T89" fmla="*/ T88 w 216"/>
                              <a:gd name="T90" fmla="+- 0 3986 3735"/>
                              <a:gd name="T91" fmla="*/ 3986 h 293"/>
                              <a:gd name="T92" fmla="+- 0 1655 1452"/>
                              <a:gd name="T93" fmla="*/ T92 w 216"/>
                              <a:gd name="T94" fmla="+- 0 3967 3735"/>
                              <a:gd name="T95" fmla="*/ 3967 h 293"/>
                              <a:gd name="T96" fmla="+- 0 1660 1452"/>
                              <a:gd name="T97" fmla="*/ T96 w 216"/>
                              <a:gd name="T98" fmla="+- 0 3945 3735"/>
                              <a:gd name="T99" fmla="*/ 3945 h 293"/>
                              <a:gd name="T100" fmla="+- 0 1667 1452"/>
                              <a:gd name="T101" fmla="*/ T100 w 216"/>
                              <a:gd name="T102" fmla="+- 0 3852 3735"/>
                              <a:gd name="T103" fmla="*/ 3852 h 293"/>
                              <a:gd name="T104" fmla="+- 0 1667 1452"/>
                              <a:gd name="T105" fmla="*/ T104 w 216"/>
                              <a:gd name="T106" fmla="+- 0 3831 3735"/>
                              <a:gd name="T107" fmla="*/ 3831 h 293"/>
                              <a:gd name="T108" fmla="+- 0 1663 1452"/>
                              <a:gd name="T109" fmla="*/ T108 w 216"/>
                              <a:gd name="T110" fmla="+- 0 3812 3735"/>
                              <a:gd name="T111" fmla="*/ 3812 h 293"/>
                              <a:gd name="T112" fmla="+- 0 1655 1452"/>
                              <a:gd name="T113" fmla="*/ T112 w 216"/>
                              <a:gd name="T114" fmla="+- 0 3793 3735"/>
                              <a:gd name="T115" fmla="*/ 3793 h 293"/>
                              <a:gd name="T116" fmla="+- 0 1644 1452"/>
                              <a:gd name="T117" fmla="*/ T116 w 216"/>
                              <a:gd name="T118" fmla="+- 0 3776 3735"/>
                              <a:gd name="T119" fmla="*/ 3776 h 293"/>
                              <a:gd name="T120" fmla="+- 0 1636 1452"/>
                              <a:gd name="T121" fmla="*/ T120 w 216"/>
                              <a:gd name="T122" fmla="+- 0 3767 3735"/>
                              <a:gd name="T123" fmla="*/ 3767 h 293"/>
                              <a:gd name="T124" fmla="+- 0 1621 1452"/>
                              <a:gd name="T125" fmla="*/ T124 w 216"/>
                              <a:gd name="T126" fmla="+- 0 3754 3735"/>
                              <a:gd name="T127" fmla="*/ 3754 h 293"/>
                              <a:gd name="T128" fmla="+- 0 1603 1452"/>
                              <a:gd name="T129" fmla="*/ T128 w 216"/>
                              <a:gd name="T130" fmla="+- 0 3744 3735"/>
                              <a:gd name="T131" fmla="*/ 3744 h 293"/>
                              <a:gd name="T132" fmla="+- 0 1584 1452"/>
                              <a:gd name="T133" fmla="*/ T132 w 216"/>
                              <a:gd name="T134" fmla="+- 0 3738 3735"/>
                              <a:gd name="T135" fmla="*/ 3738 h 293"/>
                              <a:gd name="T136" fmla="+- 0 1564 1452"/>
                              <a:gd name="T137" fmla="*/ T136 w 216"/>
                              <a:gd name="T138" fmla="+- 0 3735 3735"/>
                              <a:gd name="T139" fmla="*/ 3735 h 293"/>
                              <a:gd name="T140" fmla="+- 0 1552 1452"/>
                              <a:gd name="T141" fmla="*/ T140 w 216"/>
                              <a:gd name="T142" fmla="+- 0 3735 3735"/>
                              <a:gd name="T143" fmla="*/ 373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 h="293">
                                <a:moveTo>
                                  <a:pt x="100" y="0"/>
                                </a:moveTo>
                                <a:lnTo>
                                  <a:pt x="79" y="4"/>
                                </a:lnTo>
                                <a:lnTo>
                                  <a:pt x="60" y="11"/>
                                </a:lnTo>
                                <a:lnTo>
                                  <a:pt x="43" y="21"/>
                                </a:lnTo>
                                <a:lnTo>
                                  <a:pt x="28" y="35"/>
                                </a:lnTo>
                                <a:lnTo>
                                  <a:pt x="21" y="43"/>
                                </a:lnTo>
                                <a:lnTo>
                                  <a:pt x="10" y="60"/>
                                </a:lnTo>
                                <a:lnTo>
                                  <a:pt x="3" y="79"/>
                                </a:lnTo>
                                <a:lnTo>
                                  <a:pt x="0" y="98"/>
                                </a:lnTo>
                                <a:lnTo>
                                  <a:pt x="0" y="118"/>
                                </a:lnTo>
                                <a:lnTo>
                                  <a:pt x="2" y="132"/>
                                </a:lnTo>
                                <a:lnTo>
                                  <a:pt x="20" y="218"/>
                                </a:lnTo>
                                <a:lnTo>
                                  <a:pt x="27" y="238"/>
                                </a:lnTo>
                                <a:lnTo>
                                  <a:pt x="38" y="256"/>
                                </a:lnTo>
                                <a:lnTo>
                                  <a:pt x="53" y="271"/>
                                </a:lnTo>
                                <a:lnTo>
                                  <a:pt x="70" y="283"/>
                                </a:lnTo>
                                <a:lnTo>
                                  <a:pt x="89" y="290"/>
                                </a:lnTo>
                                <a:lnTo>
                                  <a:pt x="110" y="293"/>
                                </a:lnTo>
                                <a:lnTo>
                                  <a:pt x="120" y="293"/>
                                </a:lnTo>
                                <a:lnTo>
                                  <a:pt x="142" y="289"/>
                                </a:lnTo>
                                <a:lnTo>
                                  <a:pt x="162" y="280"/>
                                </a:lnTo>
                                <a:lnTo>
                                  <a:pt x="179" y="267"/>
                                </a:lnTo>
                                <a:lnTo>
                                  <a:pt x="193" y="251"/>
                                </a:lnTo>
                                <a:lnTo>
                                  <a:pt x="203" y="232"/>
                                </a:lnTo>
                                <a:lnTo>
                                  <a:pt x="208" y="210"/>
                                </a:lnTo>
                                <a:lnTo>
                                  <a:pt x="215" y="117"/>
                                </a:lnTo>
                                <a:lnTo>
                                  <a:pt x="215" y="96"/>
                                </a:lnTo>
                                <a:lnTo>
                                  <a:pt x="211" y="77"/>
                                </a:lnTo>
                                <a:lnTo>
                                  <a:pt x="203" y="58"/>
                                </a:lnTo>
                                <a:lnTo>
                                  <a:pt x="192" y="41"/>
                                </a:lnTo>
                                <a:lnTo>
                                  <a:pt x="184" y="32"/>
                                </a:lnTo>
                                <a:lnTo>
                                  <a:pt x="169" y="19"/>
                                </a:lnTo>
                                <a:lnTo>
                                  <a:pt x="151" y="9"/>
                                </a:lnTo>
                                <a:lnTo>
                                  <a:pt x="132" y="3"/>
                                </a:lnTo>
                                <a:lnTo>
                                  <a:pt x="112" y="0"/>
                                </a:lnTo>
                                <a:lnTo>
                                  <a:pt x="10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CE155B4" id="Group 14" o:spid="_x0000_s1026" style="position:absolute;margin-left:70.75pt;margin-top:174.1pt;width:46.25pt;height:38.05pt;z-index:-251627520;mso-position-horizontal-relative:page" coordorigin="1300,3693" coordsize="9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">
                <v:shape id="Freeform 245" o:spid="_x0000_s1027" style="position:absolute;left:1761;top:4225;width:231;height:215;visibility:visible;mso-wrap-style:square;v-text-anchor:top" coordsize="2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" path="m,215l,38r34,4l62,46r24,2l106,49r18,l139,48r14,-3l166,40r13,-6l194,25,210,15,228,3,232,e" filled="f" strokecolor="#42454c" strokeweight=".52422mm">
                  <v:path arrowok="t" o:connecttype="custom" o:connectlocs="0,4440;0,4263;34,4267;62,4271;86,4273;106,4274;124,4274;139,4273;153,4270;166,4265;179,4259;194,4250;210,4240;228,4228;232,4225" o:connectangles="0,0,0,0,0,0,0,0,0,0,0,0,0,0,0"/>
                </v:shape>
                <v:shape id="Freeform 246" o:spid="_x0000_s1028" style="position:absolute;left:1471;top:4331;width:0;height:109;visibility:visible;mso-wrap-style:square;v-text-anchor:top" coordsize="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" path="m,109l,e" filled="f" strokecolor="#42454c" strokeweight=".52422mm">
                  <v:path arrowok="t" o:connecttype="custom" o:connectlocs="0,4440;0,4331" o:connectangles="0,0"/>
                </v:shape>
                <v:shape id="Freeform 247" o:spid="_x0000_s1029" style="position:absolute;left:1315;top:4075;width:442;height:365;visibility:visible;mso-wrap-style:square;v-text-anchor:top" coordsize="4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" path="m,365l,200,1,173,3,149,7,126r7,-20l22,87,32,70,44,56,58,42,75,31,94,21r21,-9l139,5,161,,288,105,340,4r25,4l383,11r15,1l415,12r24,l441,12e" filled="f" strokecolor="#42454c" strokeweight=".52422mm">
                  <v:path arrowok="t" o:connecttype="custom" o:connectlocs="0,4440;0,4275;1,4248;3,4224;7,4201;14,4181;22,4162;32,4145;44,4131;58,4117;75,4106;94,4096;115,4087;139,4080;161,4075;288,4180;340,4079;365,4083;383,4086;398,4087;415,4087;439,4087;441,4087" o:connectangles="0,0,0,0,0,0,0,0,0,0,0,0,0,0,0,0,0,0,0,0,0,0,0"/>
                </v:shape>
                <v:shape id="Freeform 248" o:spid="_x0000_s1030" style="position:absolute;left:1742;top:3708;width:432;height:538;visibility:visible;mso-wrap-style:square;v-text-anchor:top" coordsize="43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" path="m379,450r-18,88l,470,22,356r17,12l56,377r20,4l89,381r22,-4l131,368r17,-14l160,336r6,-21l167,303r-3,-22l155,261,141,245,123,233r-22,-7l89,225r-3,l63,226r-14,5l67,118r108,20l195,136r13,-15l210,116r1,-8l210,98r-4,-9l202,80,199,70r4,-18l213,27,229,11,247,3,265,r13,2l298,10r16,12l325,38r5,19l330,76r-3,14l319,101r-6,8l305,118r-4,9l299,135r4,20l319,165r2,1l433,187r-20,87e" filled="f" strokecolor="#42454c" strokeweight=".52422mm">
                  <v:path arrowok="t" o:connecttype="custom" o:connectlocs="379,4158;361,4246;0,4178;22,4064;39,4076;56,4085;76,4089;89,4089;111,4085;131,4076;148,4062;160,4044;166,4023;167,4011;164,3989;155,3969;141,3953;123,3941;101,3934;89,3933;86,3933;63,3934;49,3939;67,3826;175,3846;195,3844;208,3829;210,3824;211,3816;210,3806;206,3797;202,3788;199,3778;203,3760;213,3735;229,3719;247,3711;265,3708;278,3710;298,3718;314,3730;325,3746;330,3765;330,3784;327,3798;319,3809;313,3817;305,3826;301,3835;299,3843;303,3863;319,3873;321,3874;433,3895;413,3982" o:connectangles="0,0,0,0,0,0,0,0,0,0,0,0,0,0,0,0,0,0,0,0,0,0,0,0,0,0,0,0,0,0,0,0,0,0,0,0,0,0,0,0,0,0,0,0,0,0,0,0,0,0,0,0,0,0,0"/>
                </v:shape>
                <v:shape id="Freeform 249" o:spid="_x0000_s1031" style="position:absolute;left:2059;top:3980;width:151;height:183;visibility:visible;mso-wrap-style:square;v-text-anchor:top" coordsize="1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" path="m1,82l7,60,19,40,33,24,50,11,68,4,81,2,99,r13,6l116,8r20,9l147,30r4,15l151,65r-4,22l145,100r-4,23l136,144r-7,18l119,174r-16,9l85,183,65,178,45,170,28,159,15,145,5,128,,109,,87,1,82xe" filled="f" strokecolor="#42454c" strokeweight=".52422mm">
                  <v:path arrowok="t" o:connecttype="custom" o:connectlocs="1,4062;7,4040;19,4020;33,4004;50,3991;68,3984;81,3982;99,3980;112,3986;116,3988;136,3997;147,4010;151,4025;151,4045;147,4067;145,4080;141,4103;136,4124;129,4142;119,4154;103,4163;85,4163;65,4158;45,4150;28,4139;15,4125;5,4108;0,4089;0,4067;1,4062" o:connectangles="0,0,0,0,0,0,0,0,0,0,0,0,0,0,0,0,0,0,0,0,0,0,0,0,0,0,0,0,0,0"/>
                </v:shape>
                <v:shape id="Freeform 250" o:spid="_x0000_s1032" style="position:absolute;left:1452;top:3735;width:216;height:293;visibility:visible;mso-wrap-style:square;v-text-anchor:top" coordsize="2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" path="m100,l79,4,60,11,43,21,28,35r-7,8l10,60,3,79,,98r,20l2,132r18,86l27,238r11,18l53,271r17,12l89,290r21,3l120,293r22,-4l162,280r17,-13l193,251r10,-19l208,210r7,-93l215,96,211,77,203,58,192,41r-8,-9l169,19,151,9,132,3,112,,100,xe" filled="f" strokecolor="#42454c" strokeweight="1.5pt">
                  <v:path arrowok="t" o:connecttype="custom" o:connectlocs="100,3735;79,3739;60,3746;43,3756;28,3770;21,3778;10,3795;3,3814;0,3833;0,3853;2,3867;20,3953;27,3973;38,3991;53,4006;70,4018;89,4025;110,4028;120,4028;142,4024;162,4015;179,4002;193,3986;203,3967;208,3945;215,3852;215,3831;211,3812;203,3793;192,3776;184,3767;169,3754;151,3744;132,3738;112,3735;100,3735" o:connectangles="0,0,0,0,0,0,0,0,0,0,0,0,0,0,0,0,0,0,0,0,0,0,0,0,0,0,0,0,0,0,0,0,0,0,0,0"/>
                </v:shape>
                <w10:wrap anchorx="page"/>
              </v:group>
            </w:pict>
          </mc:Fallback>
        </mc:AlternateContent>
      </w:r>
      <w:r>
        <w:rPr>
          <w:noProof/>
        </w:rPr>
        <mc:AlternateContent>
          <mc:Choice Requires="wpg">
            <w:drawing>
              <wp:anchor distT="0" distB="0" distL="114300" distR="114300" simplePos="0" relativeHeight="251658253" behindDoc="1" locked="0" layoutInCell="1" allowOverlap="1" wp14:anchorId="76562CF9" wp14:editId="4398A8BC">
                <wp:simplePos x="0" y="0"/>
                <wp:positionH relativeFrom="page">
                  <wp:posOffset>838835</wp:posOffset>
                </wp:positionH>
                <wp:positionV relativeFrom="paragraph">
                  <wp:posOffset>2790825</wp:posOffset>
                </wp:positionV>
                <wp:extent cx="558800" cy="558800"/>
                <wp:effectExtent l="10160" t="15875" r="12065" b="15875"/>
                <wp:wrapNone/>
                <wp:docPr id="90857168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558800"/>
                          <a:chOff x="1323" y="4655"/>
                          <a:chExt cx="880" cy="880"/>
                        </a:xfrm>
                      </wpg:grpSpPr>
                      <wps:wsp>
                        <wps:cNvPr id="141120519" name="Freeform 252"/>
                        <wps:cNvSpPr>
                          <a:spLocks/>
                        </wps:cNvSpPr>
                        <wps:spPr bwMode="auto">
                          <a:xfrm>
                            <a:off x="1336" y="4668"/>
                            <a:ext cx="854" cy="854"/>
                          </a:xfrm>
                          <a:custGeom>
                            <a:avLst/>
                            <a:gdLst>
                              <a:gd name="T0" fmla="+- 0 2188 1336"/>
                              <a:gd name="T1" fmla="*/ T0 w 854"/>
                              <a:gd name="T2" fmla="+- 0 5130 4668"/>
                              <a:gd name="T3" fmla="*/ 5130 h 854"/>
                              <a:gd name="T4" fmla="+- 0 2177 1336"/>
                              <a:gd name="T5" fmla="*/ T4 w 854"/>
                              <a:gd name="T6" fmla="+- 0 5197 4668"/>
                              <a:gd name="T7" fmla="*/ 5197 h 854"/>
                              <a:gd name="T8" fmla="+- 0 2156 1336"/>
                              <a:gd name="T9" fmla="*/ T8 w 854"/>
                              <a:gd name="T10" fmla="+- 0 5261 4668"/>
                              <a:gd name="T11" fmla="*/ 5261 h 854"/>
                              <a:gd name="T12" fmla="+- 0 2125 1336"/>
                              <a:gd name="T13" fmla="*/ T12 w 854"/>
                              <a:gd name="T14" fmla="+- 0 5319 4668"/>
                              <a:gd name="T15" fmla="*/ 5319 h 854"/>
                              <a:gd name="T16" fmla="+- 0 2087 1336"/>
                              <a:gd name="T17" fmla="*/ T16 w 854"/>
                              <a:gd name="T18" fmla="+- 0 5372 4668"/>
                              <a:gd name="T19" fmla="*/ 5372 h 854"/>
                              <a:gd name="T20" fmla="+- 0 2040 1336"/>
                              <a:gd name="T21" fmla="*/ T20 w 854"/>
                              <a:gd name="T22" fmla="+- 0 5419 4668"/>
                              <a:gd name="T23" fmla="*/ 5419 h 854"/>
                              <a:gd name="T24" fmla="+- 0 1987 1336"/>
                              <a:gd name="T25" fmla="*/ T24 w 854"/>
                              <a:gd name="T26" fmla="+- 0 5457 4668"/>
                              <a:gd name="T27" fmla="*/ 5457 h 854"/>
                              <a:gd name="T28" fmla="+- 0 1929 1336"/>
                              <a:gd name="T29" fmla="*/ T28 w 854"/>
                              <a:gd name="T30" fmla="+- 0 5488 4668"/>
                              <a:gd name="T31" fmla="*/ 5488 h 854"/>
                              <a:gd name="T32" fmla="+- 0 1865 1336"/>
                              <a:gd name="T33" fmla="*/ T32 w 854"/>
                              <a:gd name="T34" fmla="+- 0 5509 4668"/>
                              <a:gd name="T35" fmla="*/ 5509 h 854"/>
                              <a:gd name="T36" fmla="+- 0 1797 1336"/>
                              <a:gd name="T37" fmla="*/ T36 w 854"/>
                              <a:gd name="T38" fmla="+- 0 5520 4668"/>
                              <a:gd name="T39" fmla="*/ 5520 h 854"/>
                              <a:gd name="T40" fmla="+- 0 1727 1336"/>
                              <a:gd name="T41" fmla="*/ T40 w 854"/>
                              <a:gd name="T42" fmla="+- 0 5520 4668"/>
                              <a:gd name="T43" fmla="*/ 5520 h 854"/>
                              <a:gd name="T44" fmla="+- 0 1660 1336"/>
                              <a:gd name="T45" fmla="*/ T44 w 854"/>
                              <a:gd name="T46" fmla="+- 0 5509 4668"/>
                              <a:gd name="T47" fmla="*/ 5509 h 854"/>
                              <a:gd name="T48" fmla="+- 0 1596 1336"/>
                              <a:gd name="T49" fmla="*/ T48 w 854"/>
                              <a:gd name="T50" fmla="+- 0 5488 4668"/>
                              <a:gd name="T51" fmla="*/ 5488 h 854"/>
                              <a:gd name="T52" fmla="+- 0 1538 1336"/>
                              <a:gd name="T53" fmla="*/ T52 w 854"/>
                              <a:gd name="T54" fmla="+- 0 5457 4668"/>
                              <a:gd name="T55" fmla="*/ 5457 h 854"/>
                              <a:gd name="T56" fmla="+- 0 1485 1336"/>
                              <a:gd name="T57" fmla="*/ T56 w 854"/>
                              <a:gd name="T58" fmla="+- 0 5419 4668"/>
                              <a:gd name="T59" fmla="*/ 5419 h 854"/>
                              <a:gd name="T60" fmla="+- 0 1438 1336"/>
                              <a:gd name="T61" fmla="*/ T60 w 854"/>
                              <a:gd name="T62" fmla="+- 0 5372 4668"/>
                              <a:gd name="T63" fmla="*/ 5372 h 854"/>
                              <a:gd name="T64" fmla="+- 0 1400 1336"/>
                              <a:gd name="T65" fmla="*/ T64 w 854"/>
                              <a:gd name="T66" fmla="+- 0 5319 4668"/>
                              <a:gd name="T67" fmla="*/ 5319 h 854"/>
                              <a:gd name="T68" fmla="+- 0 1369 1336"/>
                              <a:gd name="T69" fmla="*/ T68 w 854"/>
                              <a:gd name="T70" fmla="+- 0 5261 4668"/>
                              <a:gd name="T71" fmla="*/ 5261 h 854"/>
                              <a:gd name="T72" fmla="+- 0 1348 1336"/>
                              <a:gd name="T73" fmla="*/ T72 w 854"/>
                              <a:gd name="T74" fmla="+- 0 5197 4668"/>
                              <a:gd name="T75" fmla="*/ 5197 h 854"/>
                              <a:gd name="T76" fmla="+- 0 1337 1336"/>
                              <a:gd name="T77" fmla="*/ T76 w 854"/>
                              <a:gd name="T78" fmla="+- 0 5130 4668"/>
                              <a:gd name="T79" fmla="*/ 5130 h 854"/>
                              <a:gd name="T80" fmla="+- 0 1337 1336"/>
                              <a:gd name="T81" fmla="*/ T80 w 854"/>
                              <a:gd name="T82" fmla="+- 0 5059 4668"/>
                              <a:gd name="T83" fmla="*/ 5059 h 854"/>
                              <a:gd name="T84" fmla="+- 0 1348 1336"/>
                              <a:gd name="T85" fmla="*/ T84 w 854"/>
                              <a:gd name="T86" fmla="+- 0 4992 4668"/>
                              <a:gd name="T87" fmla="*/ 4992 h 854"/>
                              <a:gd name="T88" fmla="+- 0 1369 1336"/>
                              <a:gd name="T89" fmla="*/ T88 w 854"/>
                              <a:gd name="T90" fmla="+- 0 4928 4668"/>
                              <a:gd name="T91" fmla="*/ 4928 h 854"/>
                              <a:gd name="T92" fmla="+- 0 1400 1336"/>
                              <a:gd name="T93" fmla="*/ T92 w 854"/>
                              <a:gd name="T94" fmla="+- 0 4870 4668"/>
                              <a:gd name="T95" fmla="*/ 4870 h 854"/>
                              <a:gd name="T96" fmla="+- 0 1438 1336"/>
                              <a:gd name="T97" fmla="*/ T96 w 854"/>
                              <a:gd name="T98" fmla="+- 0 4817 4668"/>
                              <a:gd name="T99" fmla="*/ 4817 h 854"/>
                              <a:gd name="T100" fmla="+- 0 1485 1336"/>
                              <a:gd name="T101" fmla="*/ T100 w 854"/>
                              <a:gd name="T102" fmla="+- 0 4770 4668"/>
                              <a:gd name="T103" fmla="*/ 4770 h 854"/>
                              <a:gd name="T104" fmla="+- 0 1538 1336"/>
                              <a:gd name="T105" fmla="*/ T104 w 854"/>
                              <a:gd name="T106" fmla="+- 0 4732 4668"/>
                              <a:gd name="T107" fmla="*/ 4732 h 854"/>
                              <a:gd name="T108" fmla="+- 0 1596 1336"/>
                              <a:gd name="T109" fmla="*/ T108 w 854"/>
                              <a:gd name="T110" fmla="+- 0 4701 4668"/>
                              <a:gd name="T111" fmla="*/ 4701 h 854"/>
                              <a:gd name="T112" fmla="+- 0 1660 1336"/>
                              <a:gd name="T113" fmla="*/ T112 w 854"/>
                              <a:gd name="T114" fmla="+- 0 4680 4668"/>
                              <a:gd name="T115" fmla="*/ 4680 h 854"/>
                              <a:gd name="T116" fmla="+- 0 1727 1336"/>
                              <a:gd name="T117" fmla="*/ T116 w 854"/>
                              <a:gd name="T118" fmla="+- 0 4669 4668"/>
                              <a:gd name="T119" fmla="*/ 4669 h 854"/>
                              <a:gd name="T120" fmla="+- 0 1797 1336"/>
                              <a:gd name="T121" fmla="*/ T120 w 854"/>
                              <a:gd name="T122" fmla="+- 0 4669 4668"/>
                              <a:gd name="T123" fmla="*/ 4669 h 854"/>
                              <a:gd name="T124" fmla="+- 0 1865 1336"/>
                              <a:gd name="T125" fmla="*/ T124 w 854"/>
                              <a:gd name="T126" fmla="+- 0 4680 4668"/>
                              <a:gd name="T127" fmla="*/ 4680 h 854"/>
                              <a:gd name="T128" fmla="+- 0 1929 1336"/>
                              <a:gd name="T129" fmla="*/ T128 w 854"/>
                              <a:gd name="T130" fmla="+- 0 4701 4668"/>
                              <a:gd name="T131" fmla="*/ 4701 h 854"/>
                              <a:gd name="T132" fmla="+- 0 1987 1336"/>
                              <a:gd name="T133" fmla="*/ T132 w 854"/>
                              <a:gd name="T134" fmla="+- 0 4732 4668"/>
                              <a:gd name="T135" fmla="*/ 4732 h 854"/>
                              <a:gd name="T136" fmla="+- 0 2040 1336"/>
                              <a:gd name="T137" fmla="*/ T136 w 854"/>
                              <a:gd name="T138" fmla="+- 0 4770 4668"/>
                              <a:gd name="T139" fmla="*/ 4770 h 854"/>
                              <a:gd name="T140" fmla="+- 0 2087 1336"/>
                              <a:gd name="T141" fmla="*/ T140 w 854"/>
                              <a:gd name="T142" fmla="+- 0 4817 4668"/>
                              <a:gd name="T143" fmla="*/ 4817 h 854"/>
                              <a:gd name="T144" fmla="+- 0 2125 1336"/>
                              <a:gd name="T145" fmla="*/ T144 w 854"/>
                              <a:gd name="T146" fmla="+- 0 4870 4668"/>
                              <a:gd name="T147" fmla="*/ 4870 h 854"/>
                              <a:gd name="T148" fmla="+- 0 2156 1336"/>
                              <a:gd name="T149" fmla="*/ T148 w 854"/>
                              <a:gd name="T150" fmla="+- 0 4928 4668"/>
                              <a:gd name="T151" fmla="*/ 4928 h 854"/>
                              <a:gd name="T152" fmla="+- 0 2177 1336"/>
                              <a:gd name="T153" fmla="*/ T152 w 854"/>
                              <a:gd name="T154" fmla="+- 0 4992 4668"/>
                              <a:gd name="T155" fmla="*/ 4992 h 854"/>
                              <a:gd name="T156" fmla="+- 0 2188 1336"/>
                              <a:gd name="T157" fmla="*/ T156 w 854"/>
                              <a:gd name="T158" fmla="+- 0 5059 4668"/>
                              <a:gd name="T159" fmla="*/ 5059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4" h="854">
                                <a:moveTo>
                                  <a:pt x="853" y="426"/>
                                </a:moveTo>
                                <a:lnTo>
                                  <a:pt x="852" y="462"/>
                                </a:lnTo>
                                <a:lnTo>
                                  <a:pt x="848" y="496"/>
                                </a:lnTo>
                                <a:lnTo>
                                  <a:pt x="841" y="529"/>
                                </a:lnTo>
                                <a:lnTo>
                                  <a:pt x="832" y="561"/>
                                </a:lnTo>
                                <a:lnTo>
                                  <a:pt x="820" y="593"/>
                                </a:lnTo>
                                <a:lnTo>
                                  <a:pt x="806" y="623"/>
                                </a:lnTo>
                                <a:lnTo>
                                  <a:pt x="789" y="651"/>
                                </a:lnTo>
                                <a:lnTo>
                                  <a:pt x="771" y="679"/>
                                </a:lnTo>
                                <a:lnTo>
                                  <a:pt x="751" y="704"/>
                                </a:lnTo>
                                <a:lnTo>
                                  <a:pt x="728" y="728"/>
                                </a:lnTo>
                                <a:lnTo>
                                  <a:pt x="704" y="751"/>
                                </a:lnTo>
                                <a:lnTo>
                                  <a:pt x="679" y="771"/>
                                </a:lnTo>
                                <a:lnTo>
                                  <a:pt x="651" y="789"/>
                                </a:lnTo>
                                <a:lnTo>
                                  <a:pt x="623" y="806"/>
                                </a:lnTo>
                                <a:lnTo>
                                  <a:pt x="593" y="820"/>
                                </a:lnTo>
                                <a:lnTo>
                                  <a:pt x="561" y="832"/>
                                </a:lnTo>
                                <a:lnTo>
                                  <a:pt x="529" y="841"/>
                                </a:lnTo>
                                <a:lnTo>
                                  <a:pt x="496" y="848"/>
                                </a:lnTo>
                                <a:lnTo>
                                  <a:pt x="461" y="852"/>
                                </a:lnTo>
                                <a:lnTo>
                                  <a:pt x="426" y="853"/>
                                </a:lnTo>
                                <a:lnTo>
                                  <a:pt x="391" y="852"/>
                                </a:lnTo>
                                <a:lnTo>
                                  <a:pt x="357" y="848"/>
                                </a:lnTo>
                                <a:lnTo>
                                  <a:pt x="324" y="841"/>
                                </a:lnTo>
                                <a:lnTo>
                                  <a:pt x="292" y="832"/>
                                </a:lnTo>
                                <a:lnTo>
                                  <a:pt x="260" y="820"/>
                                </a:lnTo>
                                <a:lnTo>
                                  <a:pt x="230" y="806"/>
                                </a:lnTo>
                                <a:lnTo>
                                  <a:pt x="202" y="789"/>
                                </a:lnTo>
                                <a:lnTo>
                                  <a:pt x="174" y="771"/>
                                </a:lnTo>
                                <a:lnTo>
                                  <a:pt x="149" y="751"/>
                                </a:lnTo>
                                <a:lnTo>
                                  <a:pt x="125" y="728"/>
                                </a:lnTo>
                                <a:lnTo>
                                  <a:pt x="102" y="704"/>
                                </a:lnTo>
                                <a:lnTo>
                                  <a:pt x="82" y="679"/>
                                </a:lnTo>
                                <a:lnTo>
                                  <a:pt x="64" y="651"/>
                                </a:lnTo>
                                <a:lnTo>
                                  <a:pt x="47" y="623"/>
                                </a:lnTo>
                                <a:lnTo>
                                  <a:pt x="33" y="593"/>
                                </a:lnTo>
                                <a:lnTo>
                                  <a:pt x="21" y="561"/>
                                </a:lnTo>
                                <a:lnTo>
                                  <a:pt x="12" y="529"/>
                                </a:lnTo>
                                <a:lnTo>
                                  <a:pt x="5" y="496"/>
                                </a:lnTo>
                                <a:lnTo>
                                  <a:pt x="1" y="462"/>
                                </a:lnTo>
                                <a:lnTo>
                                  <a:pt x="0" y="426"/>
                                </a:lnTo>
                                <a:lnTo>
                                  <a:pt x="1" y="391"/>
                                </a:lnTo>
                                <a:lnTo>
                                  <a:pt x="5" y="357"/>
                                </a:lnTo>
                                <a:lnTo>
                                  <a:pt x="12" y="324"/>
                                </a:lnTo>
                                <a:lnTo>
                                  <a:pt x="21" y="292"/>
                                </a:lnTo>
                                <a:lnTo>
                                  <a:pt x="33" y="260"/>
                                </a:lnTo>
                                <a:lnTo>
                                  <a:pt x="47" y="230"/>
                                </a:lnTo>
                                <a:lnTo>
                                  <a:pt x="64" y="202"/>
                                </a:lnTo>
                                <a:lnTo>
                                  <a:pt x="82" y="174"/>
                                </a:lnTo>
                                <a:lnTo>
                                  <a:pt x="102" y="149"/>
                                </a:lnTo>
                                <a:lnTo>
                                  <a:pt x="125" y="125"/>
                                </a:lnTo>
                                <a:lnTo>
                                  <a:pt x="149" y="102"/>
                                </a:lnTo>
                                <a:lnTo>
                                  <a:pt x="174" y="82"/>
                                </a:lnTo>
                                <a:lnTo>
                                  <a:pt x="202" y="64"/>
                                </a:lnTo>
                                <a:lnTo>
                                  <a:pt x="230" y="47"/>
                                </a:lnTo>
                                <a:lnTo>
                                  <a:pt x="260" y="33"/>
                                </a:lnTo>
                                <a:lnTo>
                                  <a:pt x="292" y="21"/>
                                </a:lnTo>
                                <a:lnTo>
                                  <a:pt x="324" y="12"/>
                                </a:lnTo>
                                <a:lnTo>
                                  <a:pt x="357" y="5"/>
                                </a:lnTo>
                                <a:lnTo>
                                  <a:pt x="391" y="1"/>
                                </a:lnTo>
                                <a:lnTo>
                                  <a:pt x="426" y="0"/>
                                </a:lnTo>
                                <a:lnTo>
                                  <a:pt x="461" y="1"/>
                                </a:lnTo>
                                <a:lnTo>
                                  <a:pt x="496" y="5"/>
                                </a:lnTo>
                                <a:lnTo>
                                  <a:pt x="529" y="12"/>
                                </a:lnTo>
                                <a:lnTo>
                                  <a:pt x="561" y="21"/>
                                </a:lnTo>
                                <a:lnTo>
                                  <a:pt x="593" y="33"/>
                                </a:lnTo>
                                <a:lnTo>
                                  <a:pt x="623" y="47"/>
                                </a:lnTo>
                                <a:lnTo>
                                  <a:pt x="651" y="64"/>
                                </a:lnTo>
                                <a:lnTo>
                                  <a:pt x="679" y="82"/>
                                </a:lnTo>
                                <a:lnTo>
                                  <a:pt x="704" y="102"/>
                                </a:lnTo>
                                <a:lnTo>
                                  <a:pt x="728" y="125"/>
                                </a:lnTo>
                                <a:lnTo>
                                  <a:pt x="751" y="149"/>
                                </a:lnTo>
                                <a:lnTo>
                                  <a:pt x="771" y="174"/>
                                </a:lnTo>
                                <a:lnTo>
                                  <a:pt x="789" y="202"/>
                                </a:lnTo>
                                <a:lnTo>
                                  <a:pt x="806" y="230"/>
                                </a:lnTo>
                                <a:lnTo>
                                  <a:pt x="820" y="260"/>
                                </a:lnTo>
                                <a:lnTo>
                                  <a:pt x="832" y="292"/>
                                </a:lnTo>
                                <a:lnTo>
                                  <a:pt x="841" y="324"/>
                                </a:lnTo>
                                <a:lnTo>
                                  <a:pt x="848" y="357"/>
                                </a:lnTo>
                                <a:lnTo>
                                  <a:pt x="852" y="391"/>
                                </a:lnTo>
                                <a:lnTo>
                                  <a:pt x="853" y="426"/>
                                </a:lnTo>
                                <a:close/>
                              </a:path>
                            </a:pathLst>
                          </a:custGeom>
                          <a:noFill/>
                          <a:ln w="16497">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64375" name="Freeform 253"/>
                        <wps:cNvSpPr>
                          <a:spLocks/>
                        </wps:cNvSpPr>
                        <wps:spPr bwMode="auto">
                          <a:xfrm>
                            <a:off x="1501" y="4908"/>
                            <a:ext cx="524" cy="373"/>
                          </a:xfrm>
                          <a:custGeom>
                            <a:avLst/>
                            <a:gdLst>
                              <a:gd name="T0" fmla="+- 0 1705 1501"/>
                              <a:gd name="T1" fmla="*/ T0 w 524"/>
                              <a:gd name="T2" fmla="+- 0 5281 4908"/>
                              <a:gd name="T3" fmla="*/ 5281 h 373"/>
                              <a:gd name="T4" fmla="+- 0 1685 1501"/>
                              <a:gd name="T5" fmla="*/ T4 w 524"/>
                              <a:gd name="T6" fmla="+- 0 5277 4908"/>
                              <a:gd name="T7" fmla="*/ 5277 h 373"/>
                              <a:gd name="T8" fmla="+- 0 1668 1501"/>
                              <a:gd name="T9" fmla="*/ T8 w 524"/>
                              <a:gd name="T10" fmla="+- 0 5266 4908"/>
                              <a:gd name="T11" fmla="*/ 5266 h 373"/>
                              <a:gd name="T12" fmla="+- 0 1516 1501"/>
                              <a:gd name="T13" fmla="*/ T12 w 524"/>
                              <a:gd name="T14" fmla="+- 0 5114 4908"/>
                              <a:gd name="T15" fmla="*/ 5114 h 373"/>
                              <a:gd name="T16" fmla="+- 0 1505 1501"/>
                              <a:gd name="T17" fmla="*/ T16 w 524"/>
                              <a:gd name="T18" fmla="+- 0 5098 4908"/>
                              <a:gd name="T19" fmla="*/ 5098 h 373"/>
                              <a:gd name="T20" fmla="+- 0 1501 1501"/>
                              <a:gd name="T21" fmla="*/ T20 w 524"/>
                              <a:gd name="T22" fmla="+- 0 5080 4908"/>
                              <a:gd name="T23" fmla="*/ 5080 h 373"/>
                              <a:gd name="T24" fmla="+- 0 1503 1501"/>
                              <a:gd name="T25" fmla="*/ T24 w 524"/>
                              <a:gd name="T26" fmla="+- 0 5061 4908"/>
                              <a:gd name="T27" fmla="*/ 5061 h 373"/>
                              <a:gd name="T28" fmla="+- 0 1512 1501"/>
                              <a:gd name="T29" fmla="*/ T28 w 524"/>
                              <a:gd name="T30" fmla="+- 0 5044 4908"/>
                              <a:gd name="T31" fmla="*/ 5044 h 373"/>
                              <a:gd name="T32" fmla="+- 0 1516 1501"/>
                              <a:gd name="T33" fmla="*/ T32 w 524"/>
                              <a:gd name="T34" fmla="+- 0 5039 4908"/>
                              <a:gd name="T35" fmla="*/ 5039 h 373"/>
                              <a:gd name="T36" fmla="+- 0 1532 1501"/>
                              <a:gd name="T37" fmla="*/ T36 w 524"/>
                              <a:gd name="T38" fmla="+- 0 5028 4908"/>
                              <a:gd name="T39" fmla="*/ 5028 h 373"/>
                              <a:gd name="T40" fmla="+- 0 1551 1501"/>
                              <a:gd name="T41" fmla="*/ T40 w 524"/>
                              <a:gd name="T42" fmla="+- 0 5023 4908"/>
                              <a:gd name="T43" fmla="*/ 5023 h 373"/>
                              <a:gd name="T44" fmla="+- 0 1570 1501"/>
                              <a:gd name="T45" fmla="*/ T44 w 524"/>
                              <a:gd name="T46" fmla="+- 0 5026 4908"/>
                              <a:gd name="T47" fmla="*/ 5026 h 373"/>
                              <a:gd name="T48" fmla="+- 0 1587 1501"/>
                              <a:gd name="T49" fmla="*/ T48 w 524"/>
                              <a:gd name="T50" fmla="+- 0 5035 4908"/>
                              <a:gd name="T51" fmla="*/ 5035 h 373"/>
                              <a:gd name="T52" fmla="+- 0 1592 1501"/>
                              <a:gd name="T53" fmla="*/ T52 w 524"/>
                              <a:gd name="T54" fmla="+- 0 5039 4908"/>
                              <a:gd name="T55" fmla="*/ 5039 h 373"/>
                              <a:gd name="T56" fmla="+- 0 1705 1501"/>
                              <a:gd name="T57" fmla="*/ T56 w 524"/>
                              <a:gd name="T58" fmla="+- 0 5152 4908"/>
                              <a:gd name="T59" fmla="*/ 5152 h 373"/>
                              <a:gd name="T60" fmla="+- 0 1933 1501"/>
                              <a:gd name="T61" fmla="*/ T60 w 524"/>
                              <a:gd name="T62" fmla="+- 0 4924 4908"/>
                              <a:gd name="T63" fmla="*/ 4924 h 373"/>
                              <a:gd name="T64" fmla="+- 0 1950 1501"/>
                              <a:gd name="T65" fmla="*/ T64 w 524"/>
                              <a:gd name="T66" fmla="+- 0 4912 4908"/>
                              <a:gd name="T67" fmla="*/ 4912 h 373"/>
                              <a:gd name="T68" fmla="+- 0 1968 1501"/>
                              <a:gd name="T69" fmla="*/ T68 w 524"/>
                              <a:gd name="T70" fmla="+- 0 4908 4908"/>
                              <a:gd name="T71" fmla="*/ 4908 h 373"/>
                              <a:gd name="T72" fmla="+- 0 1987 1501"/>
                              <a:gd name="T73" fmla="*/ T72 w 524"/>
                              <a:gd name="T74" fmla="+- 0 4910 4908"/>
                              <a:gd name="T75" fmla="*/ 4910 h 373"/>
                              <a:gd name="T76" fmla="+- 0 2004 1501"/>
                              <a:gd name="T77" fmla="*/ T76 w 524"/>
                              <a:gd name="T78" fmla="+- 0 4919 4908"/>
                              <a:gd name="T79" fmla="*/ 4919 h 373"/>
                              <a:gd name="T80" fmla="+- 0 2009 1501"/>
                              <a:gd name="T81" fmla="*/ T80 w 524"/>
                              <a:gd name="T82" fmla="+- 0 4924 4908"/>
                              <a:gd name="T83" fmla="*/ 4924 h 373"/>
                              <a:gd name="T84" fmla="+- 0 2020 1501"/>
                              <a:gd name="T85" fmla="*/ T84 w 524"/>
                              <a:gd name="T86" fmla="+- 0 4940 4908"/>
                              <a:gd name="T87" fmla="*/ 4940 h 373"/>
                              <a:gd name="T88" fmla="+- 0 2024 1501"/>
                              <a:gd name="T89" fmla="*/ T88 w 524"/>
                              <a:gd name="T90" fmla="+- 0 4958 4908"/>
                              <a:gd name="T91" fmla="*/ 4958 h 373"/>
                              <a:gd name="T92" fmla="+- 0 2022 1501"/>
                              <a:gd name="T93" fmla="*/ T92 w 524"/>
                              <a:gd name="T94" fmla="+- 0 4977 4908"/>
                              <a:gd name="T95" fmla="*/ 4977 h 373"/>
                              <a:gd name="T96" fmla="+- 0 2013 1501"/>
                              <a:gd name="T97" fmla="*/ T96 w 524"/>
                              <a:gd name="T98" fmla="+- 0 4994 4908"/>
                              <a:gd name="T99" fmla="*/ 4994 h 373"/>
                              <a:gd name="T100" fmla="+- 0 1743 1501"/>
                              <a:gd name="T101" fmla="*/ T100 w 524"/>
                              <a:gd name="T102" fmla="+- 0 5265 4908"/>
                              <a:gd name="T103" fmla="*/ 5265 h 373"/>
                              <a:gd name="T104" fmla="+- 0 1725 1501"/>
                              <a:gd name="T105" fmla="*/ T104 w 524"/>
                              <a:gd name="T106" fmla="+- 0 5277 4908"/>
                              <a:gd name="T107" fmla="*/ 5277 h 373"/>
                              <a:gd name="T108" fmla="+- 0 1706 1501"/>
                              <a:gd name="T109" fmla="*/ T108 w 524"/>
                              <a:gd name="T110" fmla="+- 0 5281 4908"/>
                              <a:gd name="T111" fmla="*/ 5281 h 373"/>
                              <a:gd name="T112" fmla="+- 0 1705 1501"/>
                              <a:gd name="T113" fmla="*/ T112 w 524"/>
                              <a:gd name="T114" fmla="+- 0 5281 4908"/>
                              <a:gd name="T115" fmla="*/ 52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4" h="373">
                                <a:moveTo>
                                  <a:pt x="204" y="373"/>
                                </a:moveTo>
                                <a:lnTo>
                                  <a:pt x="184" y="369"/>
                                </a:lnTo>
                                <a:lnTo>
                                  <a:pt x="167" y="358"/>
                                </a:lnTo>
                                <a:lnTo>
                                  <a:pt x="15" y="206"/>
                                </a:lnTo>
                                <a:lnTo>
                                  <a:pt x="4" y="190"/>
                                </a:lnTo>
                                <a:lnTo>
                                  <a:pt x="0" y="172"/>
                                </a:lnTo>
                                <a:lnTo>
                                  <a:pt x="2" y="153"/>
                                </a:lnTo>
                                <a:lnTo>
                                  <a:pt x="11" y="136"/>
                                </a:lnTo>
                                <a:lnTo>
                                  <a:pt x="15" y="131"/>
                                </a:lnTo>
                                <a:lnTo>
                                  <a:pt x="31" y="120"/>
                                </a:lnTo>
                                <a:lnTo>
                                  <a:pt x="50" y="115"/>
                                </a:lnTo>
                                <a:lnTo>
                                  <a:pt x="69" y="118"/>
                                </a:lnTo>
                                <a:lnTo>
                                  <a:pt x="86" y="127"/>
                                </a:lnTo>
                                <a:lnTo>
                                  <a:pt x="91" y="131"/>
                                </a:lnTo>
                                <a:lnTo>
                                  <a:pt x="204" y="244"/>
                                </a:lnTo>
                                <a:lnTo>
                                  <a:pt x="432" y="16"/>
                                </a:lnTo>
                                <a:lnTo>
                                  <a:pt x="449" y="4"/>
                                </a:lnTo>
                                <a:lnTo>
                                  <a:pt x="467" y="0"/>
                                </a:lnTo>
                                <a:lnTo>
                                  <a:pt x="486" y="2"/>
                                </a:lnTo>
                                <a:lnTo>
                                  <a:pt x="503" y="11"/>
                                </a:lnTo>
                                <a:lnTo>
                                  <a:pt x="508" y="16"/>
                                </a:lnTo>
                                <a:lnTo>
                                  <a:pt x="519" y="32"/>
                                </a:lnTo>
                                <a:lnTo>
                                  <a:pt x="523" y="50"/>
                                </a:lnTo>
                                <a:lnTo>
                                  <a:pt x="521" y="69"/>
                                </a:lnTo>
                                <a:lnTo>
                                  <a:pt x="512" y="86"/>
                                </a:lnTo>
                                <a:lnTo>
                                  <a:pt x="242" y="357"/>
                                </a:lnTo>
                                <a:lnTo>
                                  <a:pt x="224" y="369"/>
                                </a:lnTo>
                                <a:lnTo>
                                  <a:pt x="205" y="373"/>
                                </a:lnTo>
                                <a:lnTo>
                                  <a:pt x="204" y="373"/>
                                </a:lnTo>
                                <a:close/>
                              </a:path>
                            </a:pathLst>
                          </a:custGeom>
                          <a:noFill/>
                          <a:ln w="16497">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296E0F6" id="Group 13" o:spid="_x0000_s1026" style="position:absolute;margin-left:66.05pt;margin-top:219.75pt;width:44pt;height:44pt;z-index:-251626496;mso-position-horizontal-relative:page" coordorigin="1323,4655" coordsize="8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">
                <v:shape id="Freeform 252" o:spid="_x0000_s1027" style="position:absolute;left:1336;top:4668;width:854;height:854;visibility:visible;mso-wrap-style:square;v-text-anchor:top"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" path="m853,426r-1,36l848,496r-7,33l832,561r-12,32l806,623r-17,28l771,679r-20,25l728,728r-24,23l679,771r-28,18l623,806r-30,14l561,832r-32,9l496,848r-35,4l426,853r-35,-1l357,848r-33,-7l292,832,260,820,230,806,202,789,174,771,149,751,125,728,102,704,82,679,64,651,47,623,33,593,21,561,12,529,5,496,1,462,,426,1,391,5,357r7,-33l21,292,33,260,47,230,64,202,82,174r20,-25l125,125r24,-23l174,82,202,64,230,47,260,33,292,21r32,-9l357,5,391,1,426,r35,1l496,5r33,7l561,21r32,12l623,47r28,17l679,82r25,20l728,125r23,24l771,174r18,28l806,230r14,30l832,292r9,32l848,357r4,34l853,426xe" filled="f" strokecolor="#42454c" strokeweight=".45825mm">
                  <v:path arrowok="t" o:connecttype="custom" o:connectlocs="852,5130;841,5197;820,5261;789,5319;751,5372;704,5419;651,5457;593,5488;529,5509;461,5520;391,5520;324,5509;260,5488;202,5457;149,5419;102,5372;64,5319;33,5261;12,5197;1,5130;1,5059;12,4992;33,4928;64,4870;102,4817;149,4770;202,4732;260,4701;324,4680;391,4669;461,4669;529,4680;593,4701;651,4732;704,4770;751,4817;789,4870;820,4928;841,4992;852,5059" o:connectangles="0,0,0,0,0,0,0,0,0,0,0,0,0,0,0,0,0,0,0,0,0,0,0,0,0,0,0,0,0,0,0,0,0,0,0,0,0,0,0,0"/>
                </v:shape>
                <v:shape id="Freeform 253" o:spid="_x0000_s1028" style="position:absolute;left:1501;top:4908;width:524;height:373;visibility:visible;mso-wrap-style:square;v-text-anchor:top" coordsize="52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" path="m204,373r-20,-4l167,358,15,206,4,190,,172,2,153r9,-17l15,131,31,120r19,-5l69,118r17,9l91,131,204,244,432,16,449,4,467,r19,2l503,11r5,5l519,32r4,18l521,69r-9,17l242,357r-18,12l205,373r-1,xe" filled="f" strokecolor="#42454c" strokeweight=".45825mm">
                  <v:path arrowok="t" o:connecttype="custom" o:connectlocs="204,5281;184,5277;167,5266;15,5114;4,5098;0,5080;2,5061;11,5044;15,5039;31,5028;50,5023;69,5026;86,5035;91,5039;204,5152;432,4924;449,4912;467,4908;486,4910;503,4919;508,4924;519,4940;523,4958;521,4977;512,4994;242,5265;224,5277;205,5281;204,5281" o:connectangles="0,0,0,0,0,0,0,0,0,0,0,0,0,0,0,0,0,0,0,0,0,0,0,0,0,0,0,0,0"/>
                </v:shape>
                <w10:wrap anchorx="page"/>
              </v:group>
            </w:pict>
          </mc:Fallback>
        </mc:AlternateContent>
      </w:r>
      <w:r>
        <w:rPr>
          <w:noProof/>
        </w:rPr>
        <mc:AlternateContent>
          <mc:Choice Requires="wpg">
            <w:drawing>
              <wp:anchor distT="0" distB="0" distL="114300" distR="114300" simplePos="0" relativeHeight="251658254" behindDoc="1" locked="0" layoutInCell="1" allowOverlap="1" wp14:anchorId="6308458A" wp14:editId="528E090A">
                <wp:simplePos x="0" y="0"/>
                <wp:positionH relativeFrom="page">
                  <wp:posOffset>810260</wp:posOffset>
                </wp:positionH>
                <wp:positionV relativeFrom="paragraph">
                  <wp:posOffset>3500120</wp:posOffset>
                </wp:positionV>
                <wp:extent cx="558165" cy="554990"/>
                <wp:effectExtent l="635" t="0" r="0" b="0"/>
                <wp:wrapNone/>
                <wp:docPr id="76031289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554990"/>
                          <a:chOff x="1323" y="5763"/>
                          <a:chExt cx="879" cy="874"/>
                        </a:xfrm>
                      </wpg:grpSpPr>
                      <wps:wsp>
                        <wps:cNvPr id="859288935" name="Freeform 255"/>
                        <wps:cNvSpPr>
                          <a:spLocks/>
                        </wps:cNvSpPr>
                        <wps:spPr bwMode="auto">
                          <a:xfrm>
                            <a:off x="1404" y="6305"/>
                            <a:ext cx="86" cy="74"/>
                          </a:xfrm>
                          <a:custGeom>
                            <a:avLst/>
                            <a:gdLst>
                              <a:gd name="T0" fmla="+- 0 1430 1404"/>
                              <a:gd name="T1" fmla="*/ T0 w 86"/>
                              <a:gd name="T2" fmla="+- 0 6350 6305"/>
                              <a:gd name="T3" fmla="*/ 6350 h 74"/>
                              <a:gd name="T4" fmla="+- 0 1418 1404"/>
                              <a:gd name="T5" fmla="*/ T4 w 86"/>
                              <a:gd name="T6" fmla="+- 0 6339 6305"/>
                              <a:gd name="T7" fmla="*/ 6339 h 74"/>
                              <a:gd name="T8" fmla="+- 0 1404 1404"/>
                              <a:gd name="T9" fmla="*/ T8 w 86"/>
                              <a:gd name="T10" fmla="+- 0 6353 6305"/>
                              <a:gd name="T11" fmla="*/ 6353 h 74"/>
                              <a:gd name="T12" fmla="+- 0 1430 1404"/>
                              <a:gd name="T13" fmla="*/ T12 w 86"/>
                              <a:gd name="T14" fmla="+- 0 6379 6305"/>
                              <a:gd name="T15" fmla="*/ 6379 h 74"/>
                              <a:gd name="T16" fmla="+- 0 1490 1404"/>
                              <a:gd name="T17" fmla="*/ T16 w 86"/>
                              <a:gd name="T18" fmla="+- 0 6319 6305"/>
                              <a:gd name="T19" fmla="*/ 6319 h 74"/>
                              <a:gd name="T20" fmla="+- 0 1476 1404"/>
                              <a:gd name="T21" fmla="*/ T20 w 86"/>
                              <a:gd name="T22" fmla="+- 0 6305 6305"/>
                              <a:gd name="T23" fmla="*/ 6305 h 74"/>
                              <a:gd name="T24" fmla="+- 0 1430 1404"/>
                              <a:gd name="T25" fmla="*/ T24 w 86"/>
                              <a:gd name="T26" fmla="+- 0 6350 6305"/>
                              <a:gd name="T27" fmla="*/ 6350 h 74"/>
                            </a:gdLst>
                            <a:ahLst/>
                            <a:cxnLst>
                              <a:cxn ang="0">
                                <a:pos x="T1" y="T3"/>
                              </a:cxn>
                              <a:cxn ang="0">
                                <a:pos x="T5" y="T7"/>
                              </a:cxn>
                              <a:cxn ang="0">
                                <a:pos x="T9" y="T11"/>
                              </a:cxn>
                              <a:cxn ang="0">
                                <a:pos x="T13" y="T15"/>
                              </a:cxn>
                              <a:cxn ang="0">
                                <a:pos x="T17" y="T19"/>
                              </a:cxn>
                              <a:cxn ang="0">
                                <a:pos x="T21" y="T23"/>
                              </a:cxn>
                              <a:cxn ang="0">
                                <a:pos x="T25" y="T27"/>
                              </a:cxn>
                            </a:cxnLst>
                            <a:rect l="0" t="0" r="r" b="b"/>
                            <a:pathLst>
                              <a:path w="86" h="74">
                                <a:moveTo>
                                  <a:pt x="26" y="45"/>
                                </a:moveTo>
                                <a:lnTo>
                                  <a:pt x="14" y="34"/>
                                </a:lnTo>
                                <a:lnTo>
                                  <a:pt x="0" y="48"/>
                                </a:lnTo>
                                <a:lnTo>
                                  <a:pt x="26" y="74"/>
                                </a:lnTo>
                                <a:lnTo>
                                  <a:pt x="86" y="14"/>
                                </a:lnTo>
                                <a:lnTo>
                                  <a:pt x="72" y="0"/>
                                </a:lnTo>
                                <a:lnTo>
                                  <a:pt x="26" y="4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573535" name="Freeform 256"/>
                        <wps:cNvSpPr>
                          <a:spLocks/>
                        </wps:cNvSpPr>
                        <wps:spPr bwMode="auto">
                          <a:xfrm>
                            <a:off x="1528" y="6330"/>
                            <a:ext cx="84" cy="0"/>
                          </a:xfrm>
                          <a:custGeom>
                            <a:avLst/>
                            <a:gdLst>
                              <a:gd name="T0" fmla="+- 0 1528 1528"/>
                              <a:gd name="T1" fmla="*/ T0 w 84"/>
                              <a:gd name="T2" fmla="+- 0 1612 1528"/>
                              <a:gd name="T3" fmla="*/ T2 w 84"/>
                            </a:gdLst>
                            <a:ahLst/>
                            <a:cxnLst>
                              <a:cxn ang="0">
                                <a:pos x="T1" y="0"/>
                              </a:cxn>
                              <a:cxn ang="0">
                                <a:pos x="T3" y="0"/>
                              </a:cxn>
                            </a:cxnLst>
                            <a:rect l="0" t="0" r="r" b="b"/>
                            <a:pathLst>
                              <a:path w="84">
                                <a:moveTo>
                                  <a:pt x="0" y="0"/>
                                </a:moveTo>
                                <a:lnTo>
                                  <a:pt x="84" y="0"/>
                                </a:lnTo>
                              </a:path>
                            </a:pathLst>
                          </a:custGeom>
                          <a:noFill/>
                          <a:ln w="1401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867993" name="Freeform 257"/>
                        <wps:cNvSpPr>
                          <a:spLocks/>
                        </wps:cNvSpPr>
                        <wps:spPr bwMode="auto">
                          <a:xfrm>
                            <a:off x="1474" y="6393"/>
                            <a:ext cx="138" cy="0"/>
                          </a:xfrm>
                          <a:custGeom>
                            <a:avLst/>
                            <a:gdLst>
                              <a:gd name="T0" fmla="+- 0 1474 1474"/>
                              <a:gd name="T1" fmla="*/ T0 w 138"/>
                              <a:gd name="T2" fmla="+- 0 1612 1474"/>
                              <a:gd name="T3" fmla="*/ T2 w 138"/>
                            </a:gdLst>
                            <a:ahLst/>
                            <a:cxnLst>
                              <a:cxn ang="0">
                                <a:pos x="T1" y="0"/>
                              </a:cxn>
                              <a:cxn ang="0">
                                <a:pos x="T3" y="0"/>
                              </a:cxn>
                            </a:cxnLst>
                            <a:rect l="0" t="0" r="r" b="b"/>
                            <a:pathLst>
                              <a:path w="138">
                                <a:moveTo>
                                  <a:pt x="0" y="0"/>
                                </a:moveTo>
                                <a:lnTo>
                                  <a:pt x="138" y="0"/>
                                </a:lnTo>
                              </a:path>
                            </a:pathLst>
                          </a:custGeom>
                          <a:noFill/>
                          <a:ln w="14005">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372930" name="Freeform 258"/>
                        <wps:cNvSpPr>
                          <a:spLocks/>
                        </wps:cNvSpPr>
                        <wps:spPr bwMode="auto">
                          <a:xfrm>
                            <a:off x="1403" y="6456"/>
                            <a:ext cx="209" cy="0"/>
                          </a:xfrm>
                          <a:custGeom>
                            <a:avLst/>
                            <a:gdLst>
                              <a:gd name="T0" fmla="+- 0 1403 1403"/>
                              <a:gd name="T1" fmla="*/ T0 w 209"/>
                              <a:gd name="T2" fmla="+- 0 1612 1403"/>
                              <a:gd name="T3" fmla="*/ T2 w 209"/>
                            </a:gdLst>
                            <a:ahLst/>
                            <a:cxnLst>
                              <a:cxn ang="0">
                                <a:pos x="T1" y="0"/>
                              </a:cxn>
                              <a:cxn ang="0">
                                <a:pos x="T3" y="0"/>
                              </a:cxn>
                            </a:cxnLst>
                            <a:rect l="0" t="0" r="r" b="b"/>
                            <a:pathLst>
                              <a:path w="209">
                                <a:moveTo>
                                  <a:pt x="0" y="0"/>
                                </a:moveTo>
                                <a:lnTo>
                                  <a:pt x="209" y="0"/>
                                </a:lnTo>
                              </a:path>
                            </a:pathLst>
                          </a:custGeom>
                          <a:noFill/>
                          <a:ln w="1401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924151" name="Freeform 259"/>
                        <wps:cNvSpPr>
                          <a:spLocks/>
                        </wps:cNvSpPr>
                        <wps:spPr bwMode="auto">
                          <a:xfrm>
                            <a:off x="1403" y="6520"/>
                            <a:ext cx="209" cy="0"/>
                          </a:xfrm>
                          <a:custGeom>
                            <a:avLst/>
                            <a:gdLst>
                              <a:gd name="T0" fmla="+- 0 1403 1403"/>
                              <a:gd name="T1" fmla="*/ T0 w 209"/>
                              <a:gd name="T2" fmla="+- 0 1612 1403"/>
                              <a:gd name="T3" fmla="*/ T2 w 209"/>
                            </a:gdLst>
                            <a:ahLst/>
                            <a:cxnLst>
                              <a:cxn ang="0">
                                <a:pos x="T1" y="0"/>
                              </a:cxn>
                              <a:cxn ang="0">
                                <a:pos x="T3" y="0"/>
                              </a:cxn>
                            </a:cxnLst>
                            <a:rect l="0" t="0" r="r" b="b"/>
                            <a:pathLst>
                              <a:path w="209">
                                <a:moveTo>
                                  <a:pt x="0" y="0"/>
                                </a:moveTo>
                                <a:lnTo>
                                  <a:pt x="209" y="0"/>
                                </a:lnTo>
                              </a:path>
                            </a:pathLst>
                          </a:custGeom>
                          <a:noFill/>
                          <a:ln w="14005">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726021" name="Freeform 260"/>
                        <wps:cNvSpPr>
                          <a:spLocks/>
                        </wps:cNvSpPr>
                        <wps:spPr bwMode="auto">
                          <a:xfrm>
                            <a:off x="1684" y="5929"/>
                            <a:ext cx="228" cy="33"/>
                          </a:xfrm>
                          <a:custGeom>
                            <a:avLst/>
                            <a:gdLst>
                              <a:gd name="T0" fmla="+- 0 1713 1684"/>
                              <a:gd name="T1" fmla="*/ T0 w 228"/>
                              <a:gd name="T2" fmla="+- 0 5954 5929"/>
                              <a:gd name="T3" fmla="*/ 5954 h 33"/>
                              <a:gd name="T4" fmla="+- 0 1734 1684"/>
                              <a:gd name="T5" fmla="*/ T4 w 228"/>
                              <a:gd name="T6" fmla="+- 0 5957 5929"/>
                              <a:gd name="T7" fmla="*/ 5957 h 33"/>
                              <a:gd name="T8" fmla="+- 0 1754 1684"/>
                              <a:gd name="T9" fmla="*/ T8 w 228"/>
                              <a:gd name="T10" fmla="+- 0 5960 5929"/>
                              <a:gd name="T11" fmla="*/ 5960 h 33"/>
                              <a:gd name="T12" fmla="+- 0 1773 1684"/>
                              <a:gd name="T13" fmla="*/ T12 w 228"/>
                              <a:gd name="T14" fmla="+- 0 5961 5929"/>
                              <a:gd name="T15" fmla="*/ 5961 h 33"/>
                              <a:gd name="T16" fmla="+- 0 1793 1684"/>
                              <a:gd name="T17" fmla="*/ T16 w 228"/>
                              <a:gd name="T18" fmla="+- 0 5962 5929"/>
                              <a:gd name="T19" fmla="*/ 5962 h 33"/>
                              <a:gd name="T20" fmla="+- 0 1798 1684"/>
                              <a:gd name="T21" fmla="*/ T20 w 228"/>
                              <a:gd name="T22" fmla="+- 0 5962 5929"/>
                              <a:gd name="T23" fmla="*/ 5962 h 33"/>
                              <a:gd name="T24" fmla="+- 0 1818 1684"/>
                              <a:gd name="T25" fmla="*/ T24 w 228"/>
                              <a:gd name="T26" fmla="+- 0 5962 5929"/>
                              <a:gd name="T27" fmla="*/ 5962 h 33"/>
                              <a:gd name="T28" fmla="+- 0 1837 1684"/>
                              <a:gd name="T29" fmla="*/ T28 w 228"/>
                              <a:gd name="T30" fmla="+- 0 5960 5929"/>
                              <a:gd name="T31" fmla="*/ 5960 h 33"/>
                              <a:gd name="T32" fmla="+- 0 1857 1684"/>
                              <a:gd name="T33" fmla="*/ T32 w 228"/>
                              <a:gd name="T34" fmla="+- 0 5958 5929"/>
                              <a:gd name="T35" fmla="*/ 5958 h 33"/>
                              <a:gd name="T36" fmla="+- 0 1877 1684"/>
                              <a:gd name="T37" fmla="*/ T36 w 228"/>
                              <a:gd name="T38" fmla="+- 0 5955 5929"/>
                              <a:gd name="T39" fmla="*/ 5955 h 33"/>
                              <a:gd name="T40" fmla="+- 0 1898 1684"/>
                              <a:gd name="T41" fmla="*/ T40 w 228"/>
                              <a:gd name="T42" fmla="+- 0 5951 5929"/>
                              <a:gd name="T43" fmla="*/ 5951 h 33"/>
                              <a:gd name="T44" fmla="+- 0 1909 1684"/>
                              <a:gd name="T45" fmla="*/ T44 w 228"/>
                              <a:gd name="T46" fmla="+- 0 5949 5929"/>
                              <a:gd name="T47" fmla="*/ 5949 h 33"/>
                              <a:gd name="T48" fmla="+- 0 1912 1684"/>
                              <a:gd name="T49" fmla="*/ T48 w 228"/>
                              <a:gd name="T50" fmla="+- 0 5944 5929"/>
                              <a:gd name="T51" fmla="*/ 5944 h 33"/>
                              <a:gd name="T52" fmla="+- 0 1911 1684"/>
                              <a:gd name="T53" fmla="*/ T52 w 228"/>
                              <a:gd name="T54" fmla="+- 0 5938 5929"/>
                              <a:gd name="T55" fmla="*/ 5938 h 33"/>
                              <a:gd name="T56" fmla="+- 0 1910 1684"/>
                              <a:gd name="T57" fmla="*/ T56 w 228"/>
                              <a:gd name="T58" fmla="+- 0 5933 5929"/>
                              <a:gd name="T59" fmla="*/ 5933 h 33"/>
                              <a:gd name="T60" fmla="+- 0 1905 1684"/>
                              <a:gd name="T61" fmla="*/ T60 w 228"/>
                              <a:gd name="T62" fmla="+- 0 5929 5929"/>
                              <a:gd name="T63" fmla="*/ 5929 h 33"/>
                              <a:gd name="T64" fmla="+- 0 1899 1684"/>
                              <a:gd name="T65" fmla="*/ T64 w 228"/>
                              <a:gd name="T66" fmla="+- 0 5930 5929"/>
                              <a:gd name="T67" fmla="*/ 5930 h 33"/>
                              <a:gd name="T68" fmla="+- 0 1879 1684"/>
                              <a:gd name="T69" fmla="*/ T68 w 228"/>
                              <a:gd name="T70" fmla="+- 0 5935 5929"/>
                              <a:gd name="T71" fmla="*/ 5935 h 33"/>
                              <a:gd name="T72" fmla="+- 0 1859 1684"/>
                              <a:gd name="T73" fmla="*/ T72 w 228"/>
                              <a:gd name="T74" fmla="+- 0 5938 5929"/>
                              <a:gd name="T75" fmla="*/ 5938 h 33"/>
                              <a:gd name="T76" fmla="+- 0 1839 1684"/>
                              <a:gd name="T77" fmla="*/ T76 w 228"/>
                              <a:gd name="T78" fmla="+- 0 5940 5929"/>
                              <a:gd name="T79" fmla="*/ 5940 h 33"/>
                              <a:gd name="T80" fmla="+- 0 1819 1684"/>
                              <a:gd name="T81" fmla="*/ T80 w 228"/>
                              <a:gd name="T82" fmla="+- 0 5941 5929"/>
                              <a:gd name="T83" fmla="*/ 5941 h 33"/>
                              <a:gd name="T84" fmla="+- 0 1800 1684"/>
                              <a:gd name="T85" fmla="*/ T84 w 228"/>
                              <a:gd name="T86" fmla="+- 0 5942 5929"/>
                              <a:gd name="T87" fmla="*/ 5942 h 33"/>
                              <a:gd name="T88" fmla="+- 0 1798 1684"/>
                              <a:gd name="T89" fmla="*/ T88 w 228"/>
                              <a:gd name="T90" fmla="+- 0 5942 5929"/>
                              <a:gd name="T91" fmla="*/ 5942 h 33"/>
                              <a:gd name="T92" fmla="+- 0 1779 1684"/>
                              <a:gd name="T93" fmla="*/ T92 w 228"/>
                              <a:gd name="T94" fmla="+- 0 5941 5929"/>
                              <a:gd name="T95" fmla="*/ 5941 h 33"/>
                              <a:gd name="T96" fmla="+- 0 1759 1684"/>
                              <a:gd name="T97" fmla="*/ T96 w 228"/>
                              <a:gd name="T98" fmla="+- 0 5940 5929"/>
                              <a:gd name="T99" fmla="*/ 5940 h 33"/>
                              <a:gd name="T100" fmla="+- 0 1740 1684"/>
                              <a:gd name="T101" fmla="*/ T100 w 228"/>
                              <a:gd name="T102" fmla="+- 0 5938 5929"/>
                              <a:gd name="T103" fmla="*/ 5938 h 33"/>
                              <a:gd name="T104" fmla="+- 0 1719 1684"/>
                              <a:gd name="T105" fmla="*/ T104 w 228"/>
                              <a:gd name="T106" fmla="+- 0 5935 5929"/>
                              <a:gd name="T107" fmla="*/ 5935 h 33"/>
                              <a:gd name="T108" fmla="+- 0 1699 1684"/>
                              <a:gd name="T109" fmla="*/ T108 w 228"/>
                              <a:gd name="T110" fmla="+- 0 5931 5929"/>
                              <a:gd name="T111" fmla="*/ 5931 h 33"/>
                              <a:gd name="T112" fmla="+- 0 1692 1684"/>
                              <a:gd name="T113" fmla="*/ T112 w 228"/>
                              <a:gd name="T114" fmla="+- 0 5929 5929"/>
                              <a:gd name="T115" fmla="*/ 5929 h 33"/>
                              <a:gd name="T116" fmla="+- 0 1687 1684"/>
                              <a:gd name="T117" fmla="*/ T116 w 228"/>
                              <a:gd name="T118" fmla="+- 0 5933 5929"/>
                              <a:gd name="T119" fmla="*/ 5933 h 33"/>
                              <a:gd name="T120" fmla="+- 0 1685 1684"/>
                              <a:gd name="T121" fmla="*/ T120 w 228"/>
                              <a:gd name="T122" fmla="+- 0 5938 5929"/>
                              <a:gd name="T123" fmla="*/ 5938 h 33"/>
                              <a:gd name="T124" fmla="+- 0 1684 1684"/>
                              <a:gd name="T125" fmla="*/ T124 w 228"/>
                              <a:gd name="T126" fmla="+- 0 5944 5929"/>
                              <a:gd name="T127" fmla="*/ 5944 h 33"/>
                              <a:gd name="T128" fmla="+- 0 1688 1684"/>
                              <a:gd name="T129" fmla="*/ T128 w 228"/>
                              <a:gd name="T130" fmla="+- 0 5949 5929"/>
                              <a:gd name="T131" fmla="*/ 5949 h 33"/>
                              <a:gd name="T132" fmla="+- 0 1693 1684"/>
                              <a:gd name="T133" fmla="*/ T132 w 228"/>
                              <a:gd name="T134" fmla="+- 0 5950 5929"/>
                              <a:gd name="T135" fmla="*/ 5950 h 33"/>
                              <a:gd name="T136" fmla="+- 0 1713 1684"/>
                              <a:gd name="T137" fmla="*/ T136 w 228"/>
                              <a:gd name="T138" fmla="+- 0 5954 5929"/>
                              <a:gd name="T139" fmla="*/ 595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8" h="33">
                                <a:moveTo>
                                  <a:pt x="29" y="25"/>
                                </a:moveTo>
                                <a:lnTo>
                                  <a:pt x="50" y="28"/>
                                </a:lnTo>
                                <a:lnTo>
                                  <a:pt x="70" y="31"/>
                                </a:lnTo>
                                <a:lnTo>
                                  <a:pt x="89" y="32"/>
                                </a:lnTo>
                                <a:lnTo>
                                  <a:pt x="109" y="33"/>
                                </a:lnTo>
                                <a:lnTo>
                                  <a:pt x="114" y="33"/>
                                </a:lnTo>
                                <a:lnTo>
                                  <a:pt x="134" y="33"/>
                                </a:lnTo>
                                <a:lnTo>
                                  <a:pt x="153" y="31"/>
                                </a:lnTo>
                                <a:lnTo>
                                  <a:pt x="173" y="29"/>
                                </a:lnTo>
                                <a:lnTo>
                                  <a:pt x="193" y="26"/>
                                </a:lnTo>
                                <a:lnTo>
                                  <a:pt x="214" y="22"/>
                                </a:lnTo>
                                <a:lnTo>
                                  <a:pt x="225" y="20"/>
                                </a:lnTo>
                                <a:lnTo>
                                  <a:pt x="228" y="15"/>
                                </a:lnTo>
                                <a:lnTo>
                                  <a:pt x="227" y="9"/>
                                </a:lnTo>
                                <a:lnTo>
                                  <a:pt x="226" y="4"/>
                                </a:lnTo>
                                <a:lnTo>
                                  <a:pt x="221" y="0"/>
                                </a:lnTo>
                                <a:lnTo>
                                  <a:pt x="215" y="1"/>
                                </a:lnTo>
                                <a:lnTo>
                                  <a:pt x="195" y="6"/>
                                </a:lnTo>
                                <a:lnTo>
                                  <a:pt x="175" y="9"/>
                                </a:lnTo>
                                <a:lnTo>
                                  <a:pt x="155" y="11"/>
                                </a:lnTo>
                                <a:lnTo>
                                  <a:pt x="135" y="12"/>
                                </a:lnTo>
                                <a:lnTo>
                                  <a:pt x="116" y="13"/>
                                </a:lnTo>
                                <a:lnTo>
                                  <a:pt x="114" y="13"/>
                                </a:lnTo>
                                <a:lnTo>
                                  <a:pt x="95" y="12"/>
                                </a:lnTo>
                                <a:lnTo>
                                  <a:pt x="75" y="11"/>
                                </a:lnTo>
                                <a:lnTo>
                                  <a:pt x="56" y="9"/>
                                </a:lnTo>
                                <a:lnTo>
                                  <a:pt x="35" y="6"/>
                                </a:lnTo>
                                <a:lnTo>
                                  <a:pt x="15" y="2"/>
                                </a:lnTo>
                                <a:lnTo>
                                  <a:pt x="8" y="0"/>
                                </a:lnTo>
                                <a:lnTo>
                                  <a:pt x="3" y="4"/>
                                </a:lnTo>
                                <a:lnTo>
                                  <a:pt x="1" y="9"/>
                                </a:lnTo>
                                <a:lnTo>
                                  <a:pt x="0" y="15"/>
                                </a:lnTo>
                                <a:lnTo>
                                  <a:pt x="4" y="20"/>
                                </a:lnTo>
                                <a:lnTo>
                                  <a:pt x="9" y="21"/>
                                </a:lnTo>
                                <a:lnTo>
                                  <a:pt x="29" y="2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430597" name="Freeform 261"/>
                        <wps:cNvSpPr>
                          <a:spLocks/>
                        </wps:cNvSpPr>
                        <wps:spPr bwMode="auto">
                          <a:xfrm>
                            <a:off x="1336" y="5776"/>
                            <a:ext cx="854" cy="830"/>
                          </a:xfrm>
                          <a:custGeom>
                            <a:avLst/>
                            <a:gdLst>
                              <a:gd name="T0" fmla="+- 0 1836 1336"/>
                              <a:gd name="T1" fmla="*/ T0 w 854"/>
                              <a:gd name="T2" fmla="+- 0 6377 5776"/>
                              <a:gd name="T3" fmla="*/ 6377 h 830"/>
                              <a:gd name="T4" fmla="+- 0 1818 1336"/>
                              <a:gd name="T5" fmla="*/ T4 w 854"/>
                              <a:gd name="T6" fmla="+- 0 6404 5776"/>
                              <a:gd name="T7" fmla="*/ 6404 h 830"/>
                              <a:gd name="T8" fmla="+- 0 1798 1336"/>
                              <a:gd name="T9" fmla="*/ T8 w 854"/>
                              <a:gd name="T10" fmla="+- 0 6404 5776"/>
                              <a:gd name="T11" fmla="*/ 6404 h 830"/>
                              <a:gd name="T12" fmla="+- 0 1781 1336"/>
                              <a:gd name="T13" fmla="*/ T12 w 854"/>
                              <a:gd name="T14" fmla="+- 0 6424 5776"/>
                              <a:gd name="T15" fmla="*/ 6424 h 830"/>
                              <a:gd name="T16" fmla="+- 0 1814 1336"/>
                              <a:gd name="T17" fmla="*/ T16 w 854"/>
                              <a:gd name="T18" fmla="+- 0 6424 5776"/>
                              <a:gd name="T19" fmla="*/ 6424 h 830"/>
                              <a:gd name="T20" fmla="+- 0 1830 1336"/>
                              <a:gd name="T21" fmla="*/ T20 w 854"/>
                              <a:gd name="T22" fmla="+- 0 6513 5776"/>
                              <a:gd name="T23" fmla="*/ 6513 h 830"/>
                              <a:gd name="T24" fmla="+- 0 1798 1336"/>
                              <a:gd name="T25" fmla="*/ T24 w 854"/>
                              <a:gd name="T26" fmla="+- 0 6585 5776"/>
                              <a:gd name="T27" fmla="*/ 6585 h 830"/>
                              <a:gd name="T28" fmla="+- 0 1766 1336"/>
                              <a:gd name="T29" fmla="*/ T28 w 854"/>
                              <a:gd name="T30" fmla="+- 0 6511 5776"/>
                              <a:gd name="T31" fmla="*/ 6511 h 830"/>
                              <a:gd name="T32" fmla="+- 0 1762 1336"/>
                              <a:gd name="T33" fmla="*/ T32 w 854"/>
                              <a:gd name="T34" fmla="+- 0 6416 5776"/>
                              <a:gd name="T35" fmla="*/ 6416 h 830"/>
                              <a:gd name="T36" fmla="+- 0 1751 1336"/>
                              <a:gd name="T37" fmla="*/ T36 w 854"/>
                              <a:gd name="T38" fmla="+- 0 6477 5776"/>
                              <a:gd name="T39" fmla="*/ 6477 h 830"/>
                              <a:gd name="T40" fmla="+- 0 1785 1336"/>
                              <a:gd name="T41" fmla="*/ T40 w 854"/>
                              <a:gd name="T42" fmla="+- 0 6604 5776"/>
                              <a:gd name="T43" fmla="*/ 6604 h 830"/>
                              <a:gd name="T44" fmla="+- 0 1812 1336"/>
                              <a:gd name="T45" fmla="*/ T44 w 854"/>
                              <a:gd name="T46" fmla="+- 0 6604 5776"/>
                              <a:gd name="T47" fmla="*/ 6604 h 830"/>
                              <a:gd name="T48" fmla="+- 0 1956 1336"/>
                              <a:gd name="T49" fmla="*/ T48 w 854"/>
                              <a:gd name="T50" fmla="+- 0 6273 5776"/>
                              <a:gd name="T51" fmla="*/ 6273 h 830"/>
                              <a:gd name="T52" fmla="+- 0 1979 1336"/>
                              <a:gd name="T53" fmla="*/ T52 w 854"/>
                              <a:gd name="T54" fmla="+- 0 6285 5776"/>
                              <a:gd name="T55" fmla="*/ 6285 h 830"/>
                              <a:gd name="T56" fmla="+- 0 1986 1336"/>
                              <a:gd name="T57" fmla="*/ T56 w 854"/>
                              <a:gd name="T58" fmla="+- 0 6373 5776"/>
                              <a:gd name="T59" fmla="*/ 6373 h 830"/>
                              <a:gd name="T60" fmla="+- 0 1910 1336"/>
                              <a:gd name="T61" fmla="*/ T60 w 854"/>
                              <a:gd name="T62" fmla="+- 0 6411 5776"/>
                              <a:gd name="T63" fmla="*/ 6411 h 830"/>
                              <a:gd name="T64" fmla="+- 0 1953 1336"/>
                              <a:gd name="T65" fmla="*/ T64 w 854"/>
                              <a:gd name="T66" fmla="+- 0 6466 5776"/>
                              <a:gd name="T67" fmla="*/ 6466 h 830"/>
                              <a:gd name="T68" fmla="+- 0 1866 1336"/>
                              <a:gd name="T69" fmla="*/ T68 w 854"/>
                              <a:gd name="T70" fmla="+- 0 6595 5776"/>
                              <a:gd name="T71" fmla="*/ 6595 h 830"/>
                              <a:gd name="T72" fmla="+- 0 1883 1336"/>
                              <a:gd name="T73" fmla="*/ T72 w 854"/>
                              <a:gd name="T74" fmla="+- 0 6606 5776"/>
                              <a:gd name="T75" fmla="*/ 6606 h 830"/>
                              <a:gd name="T76" fmla="+- 0 1977 1336"/>
                              <a:gd name="T77" fmla="*/ T76 w 854"/>
                              <a:gd name="T78" fmla="+- 0 6465 5776"/>
                              <a:gd name="T79" fmla="*/ 6465 h 830"/>
                              <a:gd name="T80" fmla="+- 0 1941 1336"/>
                              <a:gd name="T81" fmla="*/ T80 w 854"/>
                              <a:gd name="T82" fmla="+- 0 6418 5776"/>
                              <a:gd name="T83" fmla="*/ 6418 h 830"/>
                              <a:gd name="T84" fmla="+- 0 2007 1336"/>
                              <a:gd name="T85" fmla="*/ T84 w 854"/>
                              <a:gd name="T86" fmla="+- 0 6385 5776"/>
                              <a:gd name="T87" fmla="*/ 6385 h 830"/>
                              <a:gd name="T88" fmla="+- 0 2000 1336"/>
                              <a:gd name="T89" fmla="*/ T88 w 854"/>
                              <a:gd name="T90" fmla="+- 0 6297 5776"/>
                              <a:gd name="T91" fmla="*/ 6297 h 830"/>
                              <a:gd name="T92" fmla="+- 0 2089 1336"/>
                              <a:gd name="T93" fmla="*/ T92 w 854"/>
                              <a:gd name="T94" fmla="+- 0 6345 5776"/>
                              <a:gd name="T95" fmla="*/ 6345 h 830"/>
                              <a:gd name="T96" fmla="+- 0 2107 1336"/>
                              <a:gd name="T97" fmla="*/ T96 w 854"/>
                              <a:gd name="T98" fmla="+- 0 6356 5776"/>
                              <a:gd name="T99" fmla="*/ 6356 h 830"/>
                              <a:gd name="T100" fmla="+- 0 2123 1336"/>
                              <a:gd name="T101" fmla="*/ T100 w 854"/>
                              <a:gd name="T102" fmla="+- 0 6370 5776"/>
                              <a:gd name="T103" fmla="*/ 6370 h 830"/>
                              <a:gd name="T104" fmla="+- 0 2137 1336"/>
                              <a:gd name="T105" fmla="*/ T104 w 854"/>
                              <a:gd name="T106" fmla="+- 0 6385 5776"/>
                              <a:gd name="T107" fmla="*/ 6385 h 830"/>
                              <a:gd name="T108" fmla="+- 0 2149 1336"/>
                              <a:gd name="T109" fmla="*/ T108 w 854"/>
                              <a:gd name="T110" fmla="+- 0 6402 5776"/>
                              <a:gd name="T111" fmla="*/ 6402 h 830"/>
                              <a:gd name="T112" fmla="+- 0 2158 1336"/>
                              <a:gd name="T113" fmla="*/ T112 w 854"/>
                              <a:gd name="T114" fmla="+- 0 6421 5776"/>
                              <a:gd name="T115" fmla="*/ 6421 h 830"/>
                              <a:gd name="T116" fmla="+- 0 2165 1336"/>
                              <a:gd name="T117" fmla="*/ T116 w 854"/>
                              <a:gd name="T118" fmla="+- 0 6441 5776"/>
                              <a:gd name="T119" fmla="*/ 6441 h 830"/>
                              <a:gd name="T120" fmla="+- 0 2168 1336"/>
                              <a:gd name="T121" fmla="*/ T120 w 854"/>
                              <a:gd name="T122" fmla="+- 0 6461 5776"/>
                              <a:gd name="T123" fmla="*/ 6461 h 830"/>
                              <a:gd name="T124" fmla="+- 0 2169 1336"/>
                              <a:gd name="T125" fmla="*/ T124 w 854"/>
                              <a:gd name="T126" fmla="+- 0 6478 5776"/>
                              <a:gd name="T127" fmla="*/ 6478 h 830"/>
                              <a:gd name="T128" fmla="+- 0 2169 1336"/>
                              <a:gd name="T129" fmla="*/ T128 w 854"/>
                              <a:gd name="T130" fmla="+- 0 6600 5776"/>
                              <a:gd name="T131" fmla="*/ 6600 h 830"/>
                              <a:gd name="T132" fmla="+- 0 2189 1336"/>
                              <a:gd name="T133" fmla="*/ T132 w 854"/>
                              <a:gd name="T134" fmla="+- 0 6600 5776"/>
                              <a:gd name="T135" fmla="*/ 6600 h 830"/>
                              <a:gd name="T136" fmla="+- 0 2189 1336"/>
                              <a:gd name="T137" fmla="*/ T136 w 854"/>
                              <a:gd name="T138" fmla="+- 0 6478 5776"/>
                              <a:gd name="T139" fmla="*/ 6478 h 830"/>
                              <a:gd name="T140" fmla="+- 0 2188 1336"/>
                              <a:gd name="T141" fmla="*/ T140 w 854"/>
                              <a:gd name="T142" fmla="+- 0 6457 5776"/>
                              <a:gd name="T143" fmla="*/ 6457 h 830"/>
                              <a:gd name="T144" fmla="+- 0 2184 1336"/>
                              <a:gd name="T145" fmla="*/ T144 w 854"/>
                              <a:gd name="T146" fmla="+- 0 6436 5776"/>
                              <a:gd name="T147" fmla="*/ 6436 h 830"/>
                              <a:gd name="T148" fmla="+- 0 2178 1336"/>
                              <a:gd name="T149" fmla="*/ T148 w 854"/>
                              <a:gd name="T150" fmla="+- 0 6416 5776"/>
                              <a:gd name="T151" fmla="*/ 6416 h 830"/>
                              <a:gd name="T152" fmla="+- 0 2169 1336"/>
                              <a:gd name="T153" fmla="*/ T152 w 854"/>
                              <a:gd name="T154" fmla="+- 0 6397 5776"/>
                              <a:gd name="T155" fmla="*/ 6397 h 830"/>
                              <a:gd name="T156" fmla="+- 0 2158 1336"/>
                              <a:gd name="T157" fmla="*/ T156 w 854"/>
                              <a:gd name="T158" fmla="+- 0 6380 5776"/>
                              <a:gd name="T159" fmla="*/ 6380 h 830"/>
                              <a:gd name="T160" fmla="+- 0 2145 1336"/>
                              <a:gd name="T161" fmla="*/ T160 w 854"/>
                              <a:gd name="T162" fmla="+- 0 6363 5776"/>
                              <a:gd name="T163" fmla="*/ 6363 h 830"/>
                              <a:gd name="T164" fmla="+- 0 2130 1336"/>
                              <a:gd name="T165" fmla="*/ T164 w 854"/>
                              <a:gd name="T166" fmla="+- 0 6349 5776"/>
                              <a:gd name="T167" fmla="*/ 6349 h 830"/>
                              <a:gd name="T168" fmla="+- 0 2114 1336"/>
                              <a:gd name="T169" fmla="*/ T168 w 854"/>
                              <a:gd name="T170" fmla="+- 0 6336 5776"/>
                              <a:gd name="T171" fmla="*/ 6336 h 830"/>
                              <a:gd name="T172" fmla="+- 0 2099 1336"/>
                              <a:gd name="T173" fmla="*/ T172 w 854"/>
                              <a:gd name="T174" fmla="+- 0 6327 5776"/>
                              <a:gd name="T175" fmla="*/ 6327 h 830"/>
                              <a:gd name="T176" fmla="+- 0 1934 1336"/>
                              <a:gd name="T177" fmla="*/ T176 w 854"/>
                              <a:gd name="T178" fmla="+- 0 6238 5776"/>
                              <a:gd name="T179" fmla="*/ 6238 h 830"/>
                              <a:gd name="T180" fmla="+- 0 1918 1336"/>
                              <a:gd name="T181" fmla="*/ T180 w 854"/>
                              <a:gd name="T182" fmla="+- 0 6224 5776"/>
                              <a:gd name="T183" fmla="*/ 6224 h 830"/>
                              <a:gd name="T184" fmla="+- 0 1910 1336"/>
                              <a:gd name="T185" fmla="*/ T184 w 854"/>
                              <a:gd name="T186" fmla="+- 0 6205 5776"/>
                              <a:gd name="T187" fmla="*/ 6205 h 830"/>
                              <a:gd name="T188" fmla="+- 0 1911 1336"/>
                              <a:gd name="T189" fmla="*/ T188 w 854"/>
                              <a:gd name="T190" fmla="+- 0 6246 5776"/>
                              <a:gd name="T191" fmla="*/ 6246 h 830"/>
                              <a:gd name="T192" fmla="+- 0 1915 1336"/>
                              <a:gd name="T193" fmla="*/ T192 w 854"/>
                              <a:gd name="T194" fmla="+- 0 6250 5776"/>
                              <a:gd name="T195" fmla="*/ 6250 h 830"/>
                              <a:gd name="T196" fmla="+- 0 1919 1336"/>
                              <a:gd name="T197" fmla="*/ T196 w 854"/>
                              <a:gd name="T198" fmla="+- 0 6253 5776"/>
                              <a:gd name="T199" fmla="*/ 6253 h 830"/>
                              <a:gd name="T200" fmla="+- 0 1924 1336"/>
                              <a:gd name="T201" fmla="*/ T200 w 854"/>
                              <a:gd name="T202" fmla="+- 0 6256 5776"/>
                              <a:gd name="T203" fmla="*/ 6256 h 830"/>
                              <a:gd name="T204" fmla="+- 0 1938 1336"/>
                              <a:gd name="T205" fmla="*/ T204 w 854"/>
                              <a:gd name="T206" fmla="+- 0 6263 5776"/>
                              <a:gd name="T207" fmla="*/ 6263 h 830"/>
                              <a:gd name="T208" fmla="+- 0 1884 1336"/>
                              <a:gd name="T209" fmla="*/ T208 w 854"/>
                              <a:gd name="T210" fmla="+- 0 6389 5776"/>
                              <a:gd name="T211" fmla="*/ 6389 h 830"/>
                              <a:gd name="T212" fmla="+- 0 1814 1336"/>
                              <a:gd name="T213" fmla="*/ T212 w 854"/>
                              <a:gd name="T214" fmla="+- 0 6334 5776"/>
                              <a:gd name="T215" fmla="*/ 6334 h 830"/>
                              <a:gd name="T216" fmla="+- 0 1836 1336"/>
                              <a:gd name="T217" fmla="*/ T216 w 854"/>
                              <a:gd name="T218" fmla="+- 0 6377 5776"/>
                              <a:gd name="T219" fmla="*/ 6377 h 830"/>
                              <a:gd name="T220" fmla="+- 0 1833 1336"/>
                              <a:gd name="T221" fmla="*/ T220 w 854"/>
                              <a:gd name="T222" fmla="+- 0 6417 5776"/>
                              <a:gd name="T223" fmla="*/ 6417 h 830"/>
                              <a:gd name="T224" fmla="+- 0 1852 1336"/>
                              <a:gd name="T225" fmla="*/ T224 w 854"/>
                              <a:gd name="T226" fmla="+- 0 6389 5776"/>
                              <a:gd name="T227" fmla="*/ 6389 h 830"/>
                              <a:gd name="T228" fmla="+- 0 1876 1336"/>
                              <a:gd name="T229" fmla="*/ T228 w 854"/>
                              <a:gd name="T230" fmla="+- 0 6408 5776"/>
                              <a:gd name="T231" fmla="*/ 6408 h 830"/>
                              <a:gd name="T232" fmla="+- 0 1844 1336"/>
                              <a:gd name="T233" fmla="*/ T232 w 854"/>
                              <a:gd name="T234" fmla="+- 0 6479 5776"/>
                              <a:gd name="T235" fmla="*/ 6479 h 830"/>
                              <a:gd name="T236" fmla="+- 0 1833 1336"/>
                              <a:gd name="T237" fmla="*/ T236 w 854"/>
                              <a:gd name="T238" fmla="+- 0 6417 5776"/>
                              <a:gd name="T239" fmla="*/ 6417 h 830"/>
                              <a:gd name="T240" fmla="+- 0 1836 1336"/>
                              <a:gd name="T241" fmla="*/ T240 w 854"/>
                              <a:gd name="T242" fmla="+- 0 6377 5776"/>
                              <a:gd name="T243" fmla="*/ 637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54" h="830">
                                <a:moveTo>
                                  <a:pt x="500" y="601"/>
                                </a:moveTo>
                                <a:lnTo>
                                  <a:pt x="482" y="628"/>
                                </a:lnTo>
                                <a:lnTo>
                                  <a:pt x="462" y="628"/>
                                </a:lnTo>
                                <a:lnTo>
                                  <a:pt x="445" y="648"/>
                                </a:lnTo>
                                <a:lnTo>
                                  <a:pt x="478" y="648"/>
                                </a:lnTo>
                                <a:lnTo>
                                  <a:pt x="494" y="737"/>
                                </a:lnTo>
                                <a:lnTo>
                                  <a:pt x="462" y="809"/>
                                </a:lnTo>
                                <a:lnTo>
                                  <a:pt x="430" y="735"/>
                                </a:lnTo>
                                <a:lnTo>
                                  <a:pt x="426" y="640"/>
                                </a:lnTo>
                                <a:lnTo>
                                  <a:pt x="415" y="701"/>
                                </a:lnTo>
                                <a:lnTo>
                                  <a:pt x="449" y="828"/>
                                </a:lnTo>
                                <a:lnTo>
                                  <a:pt x="476" y="828"/>
                                </a:lnTo>
                                <a:lnTo>
                                  <a:pt x="620" y="497"/>
                                </a:lnTo>
                                <a:lnTo>
                                  <a:pt x="643" y="509"/>
                                </a:lnTo>
                                <a:lnTo>
                                  <a:pt x="650" y="597"/>
                                </a:lnTo>
                                <a:lnTo>
                                  <a:pt x="574" y="635"/>
                                </a:lnTo>
                                <a:lnTo>
                                  <a:pt x="617" y="690"/>
                                </a:lnTo>
                                <a:lnTo>
                                  <a:pt x="530" y="819"/>
                                </a:lnTo>
                                <a:lnTo>
                                  <a:pt x="547" y="830"/>
                                </a:lnTo>
                                <a:lnTo>
                                  <a:pt x="641" y="689"/>
                                </a:lnTo>
                                <a:lnTo>
                                  <a:pt x="605" y="642"/>
                                </a:lnTo>
                                <a:lnTo>
                                  <a:pt x="671" y="609"/>
                                </a:lnTo>
                                <a:lnTo>
                                  <a:pt x="664" y="521"/>
                                </a:lnTo>
                                <a:lnTo>
                                  <a:pt x="753" y="569"/>
                                </a:lnTo>
                                <a:lnTo>
                                  <a:pt x="771" y="580"/>
                                </a:lnTo>
                                <a:lnTo>
                                  <a:pt x="787" y="594"/>
                                </a:lnTo>
                                <a:lnTo>
                                  <a:pt x="801" y="609"/>
                                </a:lnTo>
                                <a:lnTo>
                                  <a:pt x="813" y="626"/>
                                </a:lnTo>
                                <a:lnTo>
                                  <a:pt x="822" y="645"/>
                                </a:lnTo>
                                <a:lnTo>
                                  <a:pt x="829" y="665"/>
                                </a:lnTo>
                                <a:lnTo>
                                  <a:pt x="832" y="685"/>
                                </a:lnTo>
                                <a:lnTo>
                                  <a:pt x="833" y="702"/>
                                </a:lnTo>
                                <a:lnTo>
                                  <a:pt x="833" y="824"/>
                                </a:lnTo>
                                <a:lnTo>
                                  <a:pt x="853" y="824"/>
                                </a:lnTo>
                                <a:lnTo>
                                  <a:pt x="853" y="702"/>
                                </a:lnTo>
                                <a:lnTo>
                                  <a:pt x="852" y="681"/>
                                </a:lnTo>
                                <a:lnTo>
                                  <a:pt x="848" y="660"/>
                                </a:lnTo>
                                <a:lnTo>
                                  <a:pt x="842" y="640"/>
                                </a:lnTo>
                                <a:lnTo>
                                  <a:pt x="833" y="621"/>
                                </a:lnTo>
                                <a:lnTo>
                                  <a:pt x="822" y="604"/>
                                </a:lnTo>
                                <a:lnTo>
                                  <a:pt x="809" y="587"/>
                                </a:lnTo>
                                <a:lnTo>
                                  <a:pt x="794" y="573"/>
                                </a:lnTo>
                                <a:lnTo>
                                  <a:pt x="778" y="560"/>
                                </a:lnTo>
                                <a:lnTo>
                                  <a:pt x="763" y="551"/>
                                </a:lnTo>
                                <a:lnTo>
                                  <a:pt x="598" y="462"/>
                                </a:lnTo>
                                <a:lnTo>
                                  <a:pt x="582" y="448"/>
                                </a:lnTo>
                                <a:lnTo>
                                  <a:pt x="574" y="429"/>
                                </a:lnTo>
                                <a:lnTo>
                                  <a:pt x="575" y="470"/>
                                </a:lnTo>
                                <a:lnTo>
                                  <a:pt x="579" y="474"/>
                                </a:lnTo>
                                <a:lnTo>
                                  <a:pt x="583" y="477"/>
                                </a:lnTo>
                                <a:lnTo>
                                  <a:pt x="588" y="480"/>
                                </a:lnTo>
                                <a:lnTo>
                                  <a:pt x="602" y="487"/>
                                </a:lnTo>
                                <a:lnTo>
                                  <a:pt x="548" y="613"/>
                                </a:lnTo>
                                <a:lnTo>
                                  <a:pt x="478" y="558"/>
                                </a:lnTo>
                                <a:lnTo>
                                  <a:pt x="500" y="601"/>
                                </a:lnTo>
                                <a:lnTo>
                                  <a:pt x="497" y="641"/>
                                </a:lnTo>
                                <a:lnTo>
                                  <a:pt x="516" y="613"/>
                                </a:lnTo>
                                <a:lnTo>
                                  <a:pt x="540" y="632"/>
                                </a:lnTo>
                                <a:lnTo>
                                  <a:pt x="508" y="703"/>
                                </a:lnTo>
                                <a:lnTo>
                                  <a:pt x="497" y="641"/>
                                </a:lnTo>
                                <a:lnTo>
                                  <a:pt x="500" y="60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789962" name="Freeform 262"/>
                        <wps:cNvSpPr>
                          <a:spLocks/>
                        </wps:cNvSpPr>
                        <wps:spPr bwMode="auto">
                          <a:xfrm>
                            <a:off x="1336" y="5776"/>
                            <a:ext cx="854" cy="830"/>
                          </a:xfrm>
                          <a:custGeom>
                            <a:avLst/>
                            <a:gdLst>
                              <a:gd name="T0" fmla="+- 0 1356 1336"/>
                              <a:gd name="T1" fmla="*/ T0 w 854"/>
                              <a:gd name="T2" fmla="+- 0 6603 5776"/>
                              <a:gd name="T3" fmla="*/ 6603 h 830"/>
                              <a:gd name="T4" fmla="+- 0 1356 1336"/>
                              <a:gd name="T5" fmla="*/ T4 w 854"/>
                              <a:gd name="T6" fmla="+- 0 6149 5776"/>
                              <a:gd name="T7" fmla="*/ 6149 h 830"/>
                              <a:gd name="T8" fmla="+- 0 1345 1336"/>
                              <a:gd name="T9" fmla="*/ T8 w 854"/>
                              <a:gd name="T10" fmla="+- 0 6149 5776"/>
                              <a:gd name="T11" fmla="*/ 6149 h 830"/>
                              <a:gd name="T12" fmla="+- 0 1336 1336"/>
                              <a:gd name="T13" fmla="*/ T12 w 854"/>
                              <a:gd name="T14" fmla="+- 0 6158 5776"/>
                              <a:gd name="T15" fmla="*/ 6158 h 830"/>
                              <a:gd name="T16" fmla="+- 0 1336 1336"/>
                              <a:gd name="T17" fmla="*/ T16 w 854"/>
                              <a:gd name="T18" fmla="+- 0 6615 5776"/>
                              <a:gd name="T19" fmla="*/ 6615 h 830"/>
                              <a:gd name="T20" fmla="+- 0 1345 1336"/>
                              <a:gd name="T21" fmla="*/ T20 w 854"/>
                              <a:gd name="T22" fmla="+- 0 6624 5776"/>
                              <a:gd name="T23" fmla="*/ 6624 h 830"/>
                              <a:gd name="T24" fmla="+- 0 1356 1336"/>
                              <a:gd name="T25" fmla="*/ T24 w 854"/>
                              <a:gd name="T26" fmla="+- 0 6624 5776"/>
                              <a:gd name="T27" fmla="*/ 6624 h 830"/>
                              <a:gd name="T28" fmla="+- 0 1665 1336"/>
                              <a:gd name="T29" fmla="*/ T28 w 854"/>
                              <a:gd name="T30" fmla="+- 0 6604 5776"/>
                              <a:gd name="T31" fmla="*/ 6604 h 830"/>
                              <a:gd name="T32" fmla="+- 0 1356 1336"/>
                              <a:gd name="T33" fmla="*/ T32 w 854"/>
                              <a:gd name="T34" fmla="+- 0 6603 5776"/>
                              <a:gd name="T35" fmla="*/ 660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4" h="830">
                                <a:moveTo>
                                  <a:pt x="20" y="827"/>
                                </a:moveTo>
                                <a:lnTo>
                                  <a:pt x="20" y="373"/>
                                </a:lnTo>
                                <a:lnTo>
                                  <a:pt x="9" y="373"/>
                                </a:lnTo>
                                <a:lnTo>
                                  <a:pt x="0" y="382"/>
                                </a:lnTo>
                                <a:lnTo>
                                  <a:pt x="0" y="839"/>
                                </a:lnTo>
                                <a:lnTo>
                                  <a:pt x="9" y="848"/>
                                </a:lnTo>
                                <a:lnTo>
                                  <a:pt x="20" y="848"/>
                                </a:lnTo>
                                <a:lnTo>
                                  <a:pt x="329" y="828"/>
                                </a:lnTo>
                                <a:lnTo>
                                  <a:pt x="20" y="827"/>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434059" name="Freeform 263"/>
                        <wps:cNvSpPr>
                          <a:spLocks/>
                        </wps:cNvSpPr>
                        <wps:spPr bwMode="auto">
                          <a:xfrm>
                            <a:off x="1336" y="5776"/>
                            <a:ext cx="854" cy="830"/>
                          </a:xfrm>
                          <a:custGeom>
                            <a:avLst/>
                            <a:gdLst>
                              <a:gd name="T0" fmla="+- 0 1646 1336"/>
                              <a:gd name="T1" fmla="*/ T0 w 854"/>
                              <a:gd name="T2" fmla="+- 0 5985 5776"/>
                              <a:gd name="T3" fmla="*/ 5985 h 830"/>
                              <a:gd name="T4" fmla="+- 0 1646 1336"/>
                              <a:gd name="T5" fmla="*/ T4 w 854"/>
                              <a:gd name="T6" fmla="+- 0 5990 5776"/>
                              <a:gd name="T7" fmla="*/ 5990 h 830"/>
                              <a:gd name="T8" fmla="+- 0 1634 1336"/>
                              <a:gd name="T9" fmla="*/ T8 w 854"/>
                              <a:gd name="T10" fmla="+- 0 5996 5776"/>
                              <a:gd name="T11" fmla="*/ 5996 h 830"/>
                              <a:gd name="T12" fmla="+- 0 1626 1336"/>
                              <a:gd name="T13" fmla="*/ T12 w 854"/>
                              <a:gd name="T14" fmla="+- 0 6009 5776"/>
                              <a:gd name="T15" fmla="*/ 6009 h 830"/>
                              <a:gd name="T16" fmla="+- 0 1626 1336"/>
                              <a:gd name="T17" fmla="*/ T16 w 854"/>
                              <a:gd name="T18" fmla="+- 0 6038 5776"/>
                              <a:gd name="T19" fmla="*/ 6038 h 830"/>
                              <a:gd name="T20" fmla="+- 0 1633 1336"/>
                              <a:gd name="T21" fmla="*/ T20 w 854"/>
                              <a:gd name="T22" fmla="+- 0 6060 5776"/>
                              <a:gd name="T23" fmla="*/ 6060 h 830"/>
                              <a:gd name="T24" fmla="+- 0 1649 1336"/>
                              <a:gd name="T25" fmla="*/ T24 w 854"/>
                              <a:gd name="T26" fmla="+- 0 6073 5776"/>
                              <a:gd name="T27" fmla="*/ 6073 h 830"/>
                              <a:gd name="T28" fmla="+- 0 1658 1336"/>
                              <a:gd name="T29" fmla="*/ T28 w 854"/>
                              <a:gd name="T30" fmla="+- 0 6074 5776"/>
                              <a:gd name="T31" fmla="*/ 6074 h 830"/>
                              <a:gd name="T32" fmla="+- 0 1662 1336"/>
                              <a:gd name="T33" fmla="*/ T32 w 854"/>
                              <a:gd name="T34" fmla="+- 0 6090 5776"/>
                              <a:gd name="T35" fmla="*/ 6090 h 830"/>
                              <a:gd name="T36" fmla="+- 0 1669 1336"/>
                              <a:gd name="T37" fmla="*/ T36 w 854"/>
                              <a:gd name="T38" fmla="+- 0 6108 5776"/>
                              <a:gd name="T39" fmla="*/ 6108 h 830"/>
                              <a:gd name="T40" fmla="+- 0 1678 1336"/>
                              <a:gd name="T41" fmla="*/ T40 w 854"/>
                              <a:gd name="T42" fmla="+- 0 6128 5776"/>
                              <a:gd name="T43" fmla="*/ 6128 h 830"/>
                              <a:gd name="T44" fmla="+- 0 1688 1336"/>
                              <a:gd name="T45" fmla="*/ T44 w 854"/>
                              <a:gd name="T46" fmla="+- 0 6143 5776"/>
                              <a:gd name="T47" fmla="*/ 6143 h 830"/>
                              <a:gd name="T48" fmla="+- 0 1688 1336"/>
                              <a:gd name="T49" fmla="*/ T48 w 854"/>
                              <a:gd name="T50" fmla="+- 0 6210 5776"/>
                              <a:gd name="T51" fmla="*/ 6210 h 830"/>
                              <a:gd name="T52" fmla="+- 0 1685 1336"/>
                              <a:gd name="T53" fmla="*/ T52 w 854"/>
                              <a:gd name="T54" fmla="+- 0 6246 5776"/>
                              <a:gd name="T55" fmla="*/ 6246 h 830"/>
                              <a:gd name="T56" fmla="+- 0 1783 1336"/>
                              <a:gd name="T57" fmla="*/ T56 w 854"/>
                              <a:gd name="T58" fmla="+- 0 6334 5776"/>
                              <a:gd name="T59" fmla="*/ 6334 h 830"/>
                              <a:gd name="T60" fmla="+- 0 1698 1336"/>
                              <a:gd name="T61" fmla="*/ T60 w 854"/>
                              <a:gd name="T62" fmla="+- 0 6231 5776"/>
                              <a:gd name="T63" fmla="*/ 6231 h 830"/>
                              <a:gd name="T64" fmla="+- 0 1705 1336"/>
                              <a:gd name="T65" fmla="*/ T64 w 854"/>
                              <a:gd name="T66" fmla="+- 0 6221 5776"/>
                              <a:gd name="T67" fmla="*/ 6221 h 830"/>
                              <a:gd name="T68" fmla="+- 0 1708 1336"/>
                              <a:gd name="T69" fmla="*/ T68 w 854"/>
                              <a:gd name="T70" fmla="+- 0 6209 5776"/>
                              <a:gd name="T71" fmla="*/ 6209 h 830"/>
                              <a:gd name="T72" fmla="+- 0 1708 1336"/>
                              <a:gd name="T73" fmla="*/ T72 w 854"/>
                              <a:gd name="T74" fmla="+- 0 6168 5776"/>
                              <a:gd name="T75" fmla="*/ 6168 h 830"/>
                              <a:gd name="T76" fmla="+- 0 1723 1336"/>
                              <a:gd name="T77" fmla="*/ T76 w 854"/>
                              <a:gd name="T78" fmla="+- 0 6182 5776"/>
                              <a:gd name="T79" fmla="*/ 6182 h 830"/>
                              <a:gd name="T80" fmla="+- 0 1739 1336"/>
                              <a:gd name="T81" fmla="*/ T80 w 854"/>
                              <a:gd name="T82" fmla="+- 0 6193 5776"/>
                              <a:gd name="T83" fmla="*/ 6193 h 830"/>
                              <a:gd name="T84" fmla="+- 0 1758 1336"/>
                              <a:gd name="T85" fmla="*/ T84 w 854"/>
                              <a:gd name="T86" fmla="+- 0 6202 5776"/>
                              <a:gd name="T87" fmla="*/ 6202 h 830"/>
                              <a:gd name="T88" fmla="+- 0 1777 1336"/>
                              <a:gd name="T89" fmla="*/ T88 w 854"/>
                              <a:gd name="T90" fmla="+- 0 6208 5776"/>
                              <a:gd name="T91" fmla="*/ 6208 h 830"/>
                              <a:gd name="T92" fmla="+- 0 1798 1336"/>
                              <a:gd name="T93" fmla="*/ T92 w 854"/>
                              <a:gd name="T94" fmla="+- 0 6190 5776"/>
                              <a:gd name="T95" fmla="*/ 6190 h 830"/>
                              <a:gd name="T96" fmla="+- 0 1773 1336"/>
                              <a:gd name="T97" fmla="*/ T96 w 854"/>
                              <a:gd name="T98" fmla="+- 0 6186 5776"/>
                              <a:gd name="T99" fmla="*/ 6186 h 830"/>
                              <a:gd name="T100" fmla="+- 0 1751 1336"/>
                              <a:gd name="T101" fmla="*/ T100 w 854"/>
                              <a:gd name="T102" fmla="+- 0 6176 5776"/>
                              <a:gd name="T103" fmla="*/ 6176 h 830"/>
                              <a:gd name="T104" fmla="+- 0 1731 1336"/>
                              <a:gd name="T105" fmla="*/ T104 w 854"/>
                              <a:gd name="T106" fmla="+- 0 6162 5776"/>
                              <a:gd name="T107" fmla="*/ 6162 h 830"/>
                              <a:gd name="T108" fmla="+- 0 1714 1336"/>
                              <a:gd name="T109" fmla="*/ T108 w 854"/>
                              <a:gd name="T110" fmla="+- 0 6144 5776"/>
                              <a:gd name="T111" fmla="*/ 6144 h 830"/>
                              <a:gd name="T112" fmla="+- 0 1700 1336"/>
                              <a:gd name="T113" fmla="*/ T112 w 854"/>
                              <a:gd name="T114" fmla="+- 0 6125 5776"/>
                              <a:gd name="T115" fmla="*/ 6125 h 830"/>
                              <a:gd name="T116" fmla="+- 0 1689 1336"/>
                              <a:gd name="T117" fmla="*/ T116 w 854"/>
                              <a:gd name="T118" fmla="+- 0 6105 5776"/>
                              <a:gd name="T119" fmla="*/ 6105 h 830"/>
                              <a:gd name="T120" fmla="+- 0 1682 1336"/>
                              <a:gd name="T121" fmla="*/ T120 w 854"/>
                              <a:gd name="T122" fmla="+- 0 6087 5776"/>
                              <a:gd name="T123" fmla="*/ 6087 h 830"/>
                              <a:gd name="T124" fmla="+- 0 1678 1336"/>
                              <a:gd name="T125" fmla="*/ T124 w 854"/>
                              <a:gd name="T126" fmla="+- 0 6072 5776"/>
                              <a:gd name="T127" fmla="*/ 6072 h 830"/>
                              <a:gd name="T128" fmla="+- 0 1677 1336"/>
                              <a:gd name="T129" fmla="*/ T128 w 854"/>
                              <a:gd name="T130" fmla="+- 0 6064 5776"/>
                              <a:gd name="T131" fmla="*/ 6064 h 830"/>
                              <a:gd name="T132" fmla="+- 0 1677 1336"/>
                              <a:gd name="T133" fmla="*/ T132 w 854"/>
                              <a:gd name="T134" fmla="+- 0 6054 5776"/>
                              <a:gd name="T135" fmla="*/ 6054 h 830"/>
                              <a:gd name="T136" fmla="+- 0 1652 1336"/>
                              <a:gd name="T137" fmla="*/ T136 w 854"/>
                              <a:gd name="T138" fmla="+- 0 6054 5776"/>
                              <a:gd name="T139" fmla="*/ 6054 h 830"/>
                              <a:gd name="T140" fmla="+- 0 1646 1336"/>
                              <a:gd name="T141" fmla="*/ T140 w 854"/>
                              <a:gd name="T142" fmla="+- 0 6047 5776"/>
                              <a:gd name="T143" fmla="*/ 6047 h 830"/>
                              <a:gd name="T144" fmla="+- 0 1646 1336"/>
                              <a:gd name="T145" fmla="*/ T144 w 854"/>
                              <a:gd name="T146" fmla="+- 0 6016 5776"/>
                              <a:gd name="T147" fmla="*/ 6016 h 830"/>
                              <a:gd name="T148" fmla="+- 0 1651 1336"/>
                              <a:gd name="T149" fmla="*/ T148 w 854"/>
                              <a:gd name="T150" fmla="+- 0 6009 5776"/>
                              <a:gd name="T151" fmla="*/ 6009 h 830"/>
                              <a:gd name="T152" fmla="+- 0 1647 1336"/>
                              <a:gd name="T153" fmla="*/ T152 w 854"/>
                              <a:gd name="T154" fmla="+- 0 5979 5776"/>
                              <a:gd name="T155" fmla="*/ 5979 h 830"/>
                              <a:gd name="T156" fmla="+- 0 1646 1336"/>
                              <a:gd name="T157" fmla="*/ T156 w 854"/>
                              <a:gd name="T158" fmla="+- 0 5985 5776"/>
                              <a:gd name="T159" fmla="*/ 598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4" h="830">
                                <a:moveTo>
                                  <a:pt x="310" y="209"/>
                                </a:moveTo>
                                <a:lnTo>
                                  <a:pt x="310" y="214"/>
                                </a:lnTo>
                                <a:lnTo>
                                  <a:pt x="298" y="220"/>
                                </a:lnTo>
                                <a:lnTo>
                                  <a:pt x="290" y="233"/>
                                </a:lnTo>
                                <a:lnTo>
                                  <a:pt x="290" y="262"/>
                                </a:lnTo>
                                <a:lnTo>
                                  <a:pt x="297" y="284"/>
                                </a:lnTo>
                                <a:lnTo>
                                  <a:pt x="313" y="297"/>
                                </a:lnTo>
                                <a:lnTo>
                                  <a:pt x="322" y="298"/>
                                </a:lnTo>
                                <a:lnTo>
                                  <a:pt x="326" y="314"/>
                                </a:lnTo>
                                <a:lnTo>
                                  <a:pt x="333" y="332"/>
                                </a:lnTo>
                                <a:lnTo>
                                  <a:pt x="342" y="352"/>
                                </a:lnTo>
                                <a:lnTo>
                                  <a:pt x="352" y="367"/>
                                </a:lnTo>
                                <a:lnTo>
                                  <a:pt x="352" y="434"/>
                                </a:lnTo>
                                <a:lnTo>
                                  <a:pt x="349" y="470"/>
                                </a:lnTo>
                                <a:lnTo>
                                  <a:pt x="447" y="558"/>
                                </a:lnTo>
                                <a:lnTo>
                                  <a:pt x="362" y="455"/>
                                </a:lnTo>
                                <a:lnTo>
                                  <a:pt x="369" y="445"/>
                                </a:lnTo>
                                <a:lnTo>
                                  <a:pt x="372" y="433"/>
                                </a:lnTo>
                                <a:lnTo>
                                  <a:pt x="372" y="392"/>
                                </a:lnTo>
                                <a:lnTo>
                                  <a:pt x="387" y="406"/>
                                </a:lnTo>
                                <a:lnTo>
                                  <a:pt x="403" y="417"/>
                                </a:lnTo>
                                <a:lnTo>
                                  <a:pt x="422" y="426"/>
                                </a:lnTo>
                                <a:lnTo>
                                  <a:pt x="441" y="432"/>
                                </a:lnTo>
                                <a:lnTo>
                                  <a:pt x="462" y="414"/>
                                </a:lnTo>
                                <a:lnTo>
                                  <a:pt x="437" y="410"/>
                                </a:lnTo>
                                <a:lnTo>
                                  <a:pt x="415" y="400"/>
                                </a:lnTo>
                                <a:lnTo>
                                  <a:pt x="395" y="386"/>
                                </a:lnTo>
                                <a:lnTo>
                                  <a:pt x="378" y="368"/>
                                </a:lnTo>
                                <a:lnTo>
                                  <a:pt x="364" y="349"/>
                                </a:lnTo>
                                <a:lnTo>
                                  <a:pt x="353" y="329"/>
                                </a:lnTo>
                                <a:lnTo>
                                  <a:pt x="346" y="311"/>
                                </a:lnTo>
                                <a:lnTo>
                                  <a:pt x="342" y="296"/>
                                </a:lnTo>
                                <a:lnTo>
                                  <a:pt x="341" y="288"/>
                                </a:lnTo>
                                <a:lnTo>
                                  <a:pt x="341" y="278"/>
                                </a:lnTo>
                                <a:lnTo>
                                  <a:pt x="316" y="278"/>
                                </a:lnTo>
                                <a:lnTo>
                                  <a:pt x="310" y="271"/>
                                </a:lnTo>
                                <a:lnTo>
                                  <a:pt x="310" y="240"/>
                                </a:lnTo>
                                <a:lnTo>
                                  <a:pt x="315" y="233"/>
                                </a:lnTo>
                                <a:lnTo>
                                  <a:pt x="311" y="203"/>
                                </a:lnTo>
                                <a:lnTo>
                                  <a:pt x="310" y="209"/>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623284" name="Freeform 264"/>
                        <wps:cNvSpPr>
                          <a:spLocks/>
                        </wps:cNvSpPr>
                        <wps:spPr bwMode="auto">
                          <a:xfrm>
                            <a:off x="1336" y="5776"/>
                            <a:ext cx="854" cy="830"/>
                          </a:xfrm>
                          <a:custGeom>
                            <a:avLst/>
                            <a:gdLst>
                              <a:gd name="T0" fmla="+- 0 1616 1336"/>
                              <a:gd name="T1" fmla="*/ T0 w 854"/>
                              <a:gd name="T2" fmla="+- 0 5961 5776"/>
                              <a:gd name="T3" fmla="*/ 5961 h 830"/>
                              <a:gd name="T4" fmla="+- 0 1628 1336"/>
                              <a:gd name="T5" fmla="*/ T4 w 854"/>
                              <a:gd name="T6" fmla="+- 0 5966 5776"/>
                              <a:gd name="T7" fmla="*/ 5966 h 830"/>
                              <a:gd name="T8" fmla="+- 0 1632 1336"/>
                              <a:gd name="T9" fmla="*/ T8 w 854"/>
                              <a:gd name="T10" fmla="+- 0 5946 5776"/>
                              <a:gd name="T11" fmla="*/ 5946 h 830"/>
                              <a:gd name="T12" fmla="+- 0 1636 1336"/>
                              <a:gd name="T13" fmla="*/ T12 w 854"/>
                              <a:gd name="T14" fmla="+- 0 5930 5776"/>
                              <a:gd name="T15" fmla="*/ 5930 h 830"/>
                              <a:gd name="T16" fmla="+- 0 1641 1336"/>
                              <a:gd name="T17" fmla="*/ T16 w 854"/>
                              <a:gd name="T18" fmla="+- 0 5910 5776"/>
                              <a:gd name="T19" fmla="*/ 5910 h 830"/>
                              <a:gd name="T20" fmla="+- 0 1623 1336"/>
                              <a:gd name="T21" fmla="*/ T20 w 854"/>
                              <a:gd name="T22" fmla="+- 0 5905 5776"/>
                              <a:gd name="T23" fmla="*/ 5905 h 830"/>
                              <a:gd name="T24" fmla="+- 0 1607 1336"/>
                              <a:gd name="T25" fmla="*/ T24 w 854"/>
                              <a:gd name="T26" fmla="+- 0 5957 5776"/>
                              <a:gd name="T27" fmla="*/ 5957 h 830"/>
                              <a:gd name="T28" fmla="+- 0 1615 1336"/>
                              <a:gd name="T29" fmla="*/ T28 w 854"/>
                              <a:gd name="T30" fmla="+- 0 5961 5776"/>
                              <a:gd name="T31" fmla="*/ 5961 h 830"/>
                              <a:gd name="T32" fmla="+- 0 1616 1336"/>
                              <a:gd name="T33" fmla="*/ T32 w 854"/>
                              <a:gd name="T34" fmla="+- 0 5961 5776"/>
                              <a:gd name="T35" fmla="*/ 596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4" h="830">
                                <a:moveTo>
                                  <a:pt x="280" y="185"/>
                                </a:moveTo>
                                <a:lnTo>
                                  <a:pt x="292" y="190"/>
                                </a:lnTo>
                                <a:lnTo>
                                  <a:pt x="296" y="170"/>
                                </a:lnTo>
                                <a:lnTo>
                                  <a:pt x="300" y="154"/>
                                </a:lnTo>
                                <a:lnTo>
                                  <a:pt x="305" y="134"/>
                                </a:lnTo>
                                <a:lnTo>
                                  <a:pt x="287" y="129"/>
                                </a:lnTo>
                                <a:lnTo>
                                  <a:pt x="271" y="181"/>
                                </a:lnTo>
                                <a:lnTo>
                                  <a:pt x="279" y="185"/>
                                </a:lnTo>
                                <a:lnTo>
                                  <a:pt x="280" y="18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001151" name="Freeform 265"/>
                        <wps:cNvSpPr>
                          <a:spLocks/>
                        </wps:cNvSpPr>
                        <wps:spPr bwMode="auto">
                          <a:xfrm>
                            <a:off x="1336" y="5776"/>
                            <a:ext cx="854" cy="830"/>
                          </a:xfrm>
                          <a:custGeom>
                            <a:avLst/>
                            <a:gdLst>
                              <a:gd name="T0" fmla="+- 0 1861 1336"/>
                              <a:gd name="T1" fmla="*/ T0 w 854"/>
                              <a:gd name="T2" fmla="+- 0 5828 5776"/>
                              <a:gd name="T3" fmla="*/ 5828 h 830"/>
                              <a:gd name="T4" fmla="+- 0 1918 1336"/>
                              <a:gd name="T5" fmla="*/ T4 w 854"/>
                              <a:gd name="T6" fmla="+- 0 5882 5776"/>
                              <a:gd name="T7" fmla="*/ 5882 h 830"/>
                              <a:gd name="T8" fmla="+- 0 1943 1336"/>
                              <a:gd name="T9" fmla="*/ T8 w 854"/>
                              <a:gd name="T10" fmla="+- 0 5936 5776"/>
                              <a:gd name="T11" fmla="*/ 5936 h 830"/>
                              <a:gd name="T12" fmla="+- 0 1927 1336"/>
                              <a:gd name="T13" fmla="*/ T12 w 854"/>
                              <a:gd name="T14" fmla="+- 0 5958 5776"/>
                              <a:gd name="T15" fmla="*/ 5958 h 830"/>
                              <a:gd name="T16" fmla="+- 0 1838 1336"/>
                              <a:gd name="T17" fmla="*/ T16 w 854"/>
                              <a:gd name="T18" fmla="+- 0 5975 5776"/>
                              <a:gd name="T19" fmla="*/ 5975 h 830"/>
                              <a:gd name="T20" fmla="+- 0 1745 1336"/>
                              <a:gd name="T21" fmla="*/ T20 w 854"/>
                              <a:gd name="T22" fmla="+- 0 5973 5776"/>
                              <a:gd name="T23" fmla="*/ 5973 h 830"/>
                              <a:gd name="T24" fmla="+- 0 1662 1336"/>
                              <a:gd name="T25" fmla="*/ T24 w 854"/>
                              <a:gd name="T26" fmla="+- 0 5956 5776"/>
                              <a:gd name="T27" fmla="*/ 5956 h 830"/>
                              <a:gd name="T28" fmla="+- 0 1628 1336"/>
                              <a:gd name="T29" fmla="*/ T28 w 854"/>
                              <a:gd name="T30" fmla="+- 0 5966 5776"/>
                              <a:gd name="T31" fmla="*/ 5966 h 830"/>
                              <a:gd name="T32" fmla="+- 0 1657 1336"/>
                              <a:gd name="T33" fmla="*/ T32 w 854"/>
                              <a:gd name="T34" fmla="+- 0 6008 5776"/>
                              <a:gd name="T35" fmla="*/ 6008 h 830"/>
                              <a:gd name="T36" fmla="+- 0 1667 1336"/>
                              <a:gd name="T37" fmla="*/ T36 w 854"/>
                              <a:gd name="T38" fmla="+- 0 5978 5776"/>
                              <a:gd name="T39" fmla="*/ 5978 h 830"/>
                              <a:gd name="T40" fmla="+- 0 1739 1336"/>
                              <a:gd name="T41" fmla="*/ T40 w 854"/>
                              <a:gd name="T42" fmla="+- 0 5993 5776"/>
                              <a:gd name="T43" fmla="*/ 5993 h 830"/>
                              <a:gd name="T44" fmla="+- 0 1822 1336"/>
                              <a:gd name="T45" fmla="*/ T44 w 854"/>
                              <a:gd name="T46" fmla="+- 0 5996 5776"/>
                              <a:gd name="T47" fmla="*/ 5996 h 830"/>
                              <a:gd name="T48" fmla="+- 0 1903 1336"/>
                              <a:gd name="T49" fmla="*/ T48 w 854"/>
                              <a:gd name="T50" fmla="+- 0 5985 5776"/>
                              <a:gd name="T51" fmla="*/ 5985 h 830"/>
                              <a:gd name="T52" fmla="+- 0 1931 1336"/>
                              <a:gd name="T53" fmla="*/ T52 w 854"/>
                              <a:gd name="T54" fmla="+- 0 5991 5776"/>
                              <a:gd name="T55" fmla="*/ 5991 h 830"/>
                              <a:gd name="T56" fmla="+- 0 1951 1336"/>
                              <a:gd name="T57" fmla="*/ T56 w 854"/>
                              <a:gd name="T58" fmla="+- 0 6016 5776"/>
                              <a:gd name="T59" fmla="*/ 6016 h 830"/>
                              <a:gd name="T60" fmla="+- 0 1920 1336"/>
                              <a:gd name="T61" fmla="*/ T60 w 854"/>
                              <a:gd name="T62" fmla="+- 0 6064 5776"/>
                              <a:gd name="T63" fmla="*/ 6064 h 830"/>
                              <a:gd name="T64" fmla="+- 0 1893 1336"/>
                              <a:gd name="T65" fmla="*/ T64 w 854"/>
                              <a:gd name="T66" fmla="+- 0 6130 5776"/>
                              <a:gd name="T67" fmla="*/ 6130 h 830"/>
                              <a:gd name="T68" fmla="+- 0 1817 1336"/>
                              <a:gd name="T69" fmla="*/ T68 w 854"/>
                              <a:gd name="T70" fmla="+- 0 6188 5776"/>
                              <a:gd name="T71" fmla="*/ 6188 h 830"/>
                              <a:gd name="T72" fmla="+- 0 1820 1336"/>
                              <a:gd name="T73" fmla="*/ T72 w 854"/>
                              <a:gd name="T74" fmla="+- 0 6208 5776"/>
                              <a:gd name="T75" fmla="*/ 6208 h 830"/>
                              <a:gd name="T76" fmla="+- 0 1889 1336"/>
                              <a:gd name="T77" fmla="*/ T76 w 854"/>
                              <a:gd name="T78" fmla="+- 0 6168 5776"/>
                              <a:gd name="T79" fmla="*/ 6168 h 830"/>
                              <a:gd name="T80" fmla="+- 0 1798 1336"/>
                              <a:gd name="T81" fmla="*/ T80 w 854"/>
                              <a:gd name="T82" fmla="+- 0 6321 5776"/>
                              <a:gd name="T83" fmla="*/ 6321 h 830"/>
                              <a:gd name="T84" fmla="+- 0 1685 1336"/>
                              <a:gd name="T85" fmla="*/ T84 w 854"/>
                              <a:gd name="T86" fmla="+- 0 6325 5776"/>
                              <a:gd name="T87" fmla="*/ 6325 h 830"/>
                              <a:gd name="T88" fmla="+- 0 1672 1336"/>
                              <a:gd name="T89" fmla="*/ T88 w 854"/>
                              <a:gd name="T90" fmla="+- 0 6231 5776"/>
                              <a:gd name="T91" fmla="*/ 6231 h 830"/>
                              <a:gd name="T92" fmla="+- 0 1651 1336"/>
                              <a:gd name="T93" fmla="*/ T92 w 854"/>
                              <a:gd name="T94" fmla="+- 0 6239 5776"/>
                              <a:gd name="T95" fmla="*/ 6239 h 830"/>
                              <a:gd name="T96" fmla="+- 0 1356 1336"/>
                              <a:gd name="T97" fmla="*/ T96 w 854"/>
                              <a:gd name="T98" fmla="+- 0 6603 5776"/>
                              <a:gd name="T99" fmla="*/ 6603 h 830"/>
                              <a:gd name="T100" fmla="+- 0 1585 1336"/>
                              <a:gd name="T101" fmla="*/ T100 w 854"/>
                              <a:gd name="T102" fmla="+- 0 6259 5776"/>
                              <a:gd name="T103" fmla="*/ 6259 h 830"/>
                              <a:gd name="T104" fmla="+- 0 1676 1336"/>
                              <a:gd name="T105" fmla="*/ T104 w 854"/>
                              <a:gd name="T106" fmla="+- 0 6624 5776"/>
                              <a:gd name="T107" fmla="*/ 6624 h 830"/>
                              <a:gd name="T108" fmla="+- 0 1730 1336"/>
                              <a:gd name="T109" fmla="*/ T108 w 854"/>
                              <a:gd name="T110" fmla="+- 0 6595 5776"/>
                              <a:gd name="T111" fmla="*/ 6595 h 830"/>
                              <a:gd name="T112" fmla="+- 0 1751 1336"/>
                              <a:gd name="T113" fmla="*/ T112 w 854"/>
                              <a:gd name="T114" fmla="+- 0 6477 5776"/>
                              <a:gd name="T115" fmla="*/ 6477 h 830"/>
                              <a:gd name="T116" fmla="+- 0 1766 1336"/>
                              <a:gd name="T117" fmla="*/ T116 w 854"/>
                              <a:gd name="T118" fmla="+- 0 6511 5776"/>
                              <a:gd name="T119" fmla="*/ 6511 h 830"/>
                              <a:gd name="T120" fmla="+- 0 1760 1336"/>
                              <a:gd name="T121" fmla="*/ T120 w 854"/>
                              <a:gd name="T122" fmla="+- 0 6377 5776"/>
                              <a:gd name="T123" fmla="*/ 6377 h 830"/>
                              <a:gd name="T124" fmla="+- 0 1911 1336"/>
                              <a:gd name="T125" fmla="*/ T124 w 854"/>
                              <a:gd name="T126" fmla="+- 0 6246 5776"/>
                              <a:gd name="T127" fmla="*/ 6246 h 830"/>
                              <a:gd name="T128" fmla="+- 0 1921 1336"/>
                              <a:gd name="T129" fmla="*/ T128 w 854"/>
                              <a:gd name="T130" fmla="+- 0 6123 5776"/>
                              <a:gd name="T131" fmla="*/ 6123 h 830"/>
                              <a:gd name="T132" fmla="+- 0 1959 1336"/>
                              <a:gd name="T133" fmla="*/ T132 w 854"/>
                              <a:gd name="T134" fmla="+- 0 6066 5776"/>
                              <a:gd name="T135" fmla="*/ 6066 h 830"/>
                              <a:gd name="T136" fmla="+- 0 1963 1336"/>
                              <a:gd name="T137" fmla="*/ T136 w 854"/>
                              <a:gd name="T138" fmla="+- 0 5996 5776"/>
                              <a:gd name="T139" fmla="*/ 5996 h 830"/>
                              <a:gd name="T140" fmla="+- 0 1949 1336"/>
                              <a:gd name="T141" fmla="*/ T140 w 854"/>
                              <a:gd name="T142" fmla="+- 0 5973 5776"/>
                              <a:gd name="T143" fmla="*/ 5973 h 830"/>
                              <a:gd name="T144" fmla="+- 0 1990 1336"/>
                              <a:gd name="T145" fmla="*/ T144 w 854"/>
                              <a:gd name="T146" fmla="+- 0 5957 5776"/>
                              <a:gd name="T147" fmla="*/ 5957 h 830"/>
                              <a:gd name="T148" fmla="+- 0 1936 1336"/>
                              <a:gd name="T149" fmla="*/ T148 w 854"/>
                              <a:gd name="T150" fmla="+- 0 5872 5776"/>
                              <a:gd name="T151" fmla="*/ 5872 h 830"/>
                              <a:gd name="T152" fmla="+- 0 1879 1336"/>
                              <a:gd name="T153" fmla="*/ T152 w 854"/>
                              <a:gd name="T154" fmla="+- 0 5816 5776"/>
                              <a:gd name="T155" fmla="*/ 5816 h 830"/>
                              <a:gd name="T156" fmla="+- 0 1833 1336"/>
                              <a:gd name="T157" fmla="*/ T156 w 854"/>
                              <a:gd name="T158" fmla="+- 0 5776 5776"/>
                              <a:gd name="T159" fmla="*/ 5776 h 830"/>
                              <a:gd name="T160" fmla="+- 0 1737 1336"/>
                              <a:gd name="T161" fmla="*/ T160 w 854"/>
                              <a:gd name="T162" fmla="+- 0 5802 5776"/>
                              <a:gd name="T163" fmla="*/ 5802 h 830"/>
                              <a:gd name="T164" fmla="+- 0 1688 1336"/>
                              <a:gd name="T165" fmla="*/ T164 w 854"/>
                              <a:gd name="T166" fmla="+- 0 5839 5776"/>
                              <a:gd name="T167" fmla="*/ 5839 h 830"/>
                              <a:gd name="T168" fmla="+- 0 1642 1336"/>
                              <a:gd name="T169" fmla="*/ T168 w 854"/>
                              <a:gd name="T170" fmla="+- 0 5909 5776"/>
                              <a:gd name="T171" fmla="*/ 5909 h 830"/>
                              <a:gd name="T172" fmla="+- 0 1665 1336"/>
                              <a:gd name="T173" fmla="*/ T172 w 854"/>
                              <a:gd name="T174" fmla="+- 0 5906 5776"/>
                              <a:gd name="T175" fmla="*/ 5906 h 830"/>
                              <a:gd name="T176" fmla="+- 0 1715 1336"/>
                              <a:gd name="T177" fmla="*/ T176 w 854"/>
                              <a:gd name="T178" fmla="+- 0 5842 5776"/>
                              <a:gd name="T179" fmla="*/ 5842 h 830"/>
                              <a:gd name="T180" fmla="+- 0 1741 1336"/>
                              <a:gd name="T181" fmla="*/ T180 w 854"/>
                              <a:gd name="T182" fmla="+- 0 5879 5776"/>
                              <a:gd name="T183" fmla="*/ 5879 h 830"/>
                              <a:gd name="T184" fmla="+- 0 1762 1336"/>
                              <a:gd name="T185" fmla="*/ T184 w 854"/>
                              <a:gd name="T186" fmla="+- 0 5796 5776"/>
                              <a:gd name="T187" fmla="*/ 5796 h 830"/>
                              <a:gd name="T188" fmla="+- 0 1845 1336"/>
                              <a:gd name="T189" fmla="*/ T188 w 854"/>
                              <a:gd name="T190" fmla="+- 0 5879 5776"/>
                              <a:gd name="T191" fmla="*/ 587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54" h="830">
                                <a:moveTo>
                                  <a:pt x="509" y="103"/>
                                </a:moveTo>
                                <a:lnTo>
                                  <a:pt x="520" y="103"/>
                                </a:lnTo>
                                <a:lnTo>
                                  <a:pt x="525" y="98"/>
                                </a:lnTo>
                                <a:lnTo>
                                  <a:pt x="525" y="52"/>
                                </a:lnTo>
                                <a:lnTo>
                                  <a:pt x="541" y="63"/>
                                </a:lnTo>
                                <a:lnTo>
                                  <a:pt x="556" y="75"/>
                                </a:lnTo>
                                <a:lnTo>
                                  <a:pt x="570" y="90"/>
                                </a:lnTo>
                                <a:lnTo>
                                  <a:pt x="582" y="106"/>
                                </a:lnTo>
                                <a:lnTo>
                                  <a:pt x="593" y="124"/>
                                </a:lnTo>
                                <a:lnTo>
                                  <a:pt x="602" y="144"/>
                                </a:lnTo>
                                <a:lnTo>
                                  <a:pt x="604" y="150"/>
                                </a:lnTo>
                                <a:lnTo>
                                  <a:pt x="607" y="160"/>
                                </a:lnTo>
                                <a:lnTo>
                                  <a:pt x="625" y="154"/>
                                </a:lnTo>
                                <a:lnTo>
                                  <a:pt x="629" y="170"/>
                                </a:lnTo>
                                <a:lnTo>
                                  <a:pt x="607" y="178"/>
                                </a:lnTo>
                                <a:lnTo>
                                  <a:pt x="591" y="182"/>
                                </a:lnTo>
                                <a:lnTo>
                                  <a:pt x="572" y="187"/>
                                </a:lnTo>
                                <a:lnTo>
                                  <a:pt x="551" y="192"/>
                                </a:lnTo>
                                <a:lnTo>
                                  <a:pt x="527" y="196"/>
                                </a:lnTo>
                                <a:lnTo>
                                  <a:pt x="502" y="199"/>
                                </a:lnTo>
                                <a:lnTo>
                                  <a:pt x="476" y="200"/>
                                </a:lnTo>
                                <a:lnTo>
                                  <a:pt x="462" y="201"/>
                                </a:lnTo>
                                <a:lnTo>
                                  <a:pt x="435" y="200"/>
                                </a:lnTo>
                                <a:lnTo>
                                  <a:pt x="409" y="197"/>
                                </a:lnTo>
                                <a:lnTo>
                                  <a:pt x="385" y="194"/>
                                </a:lnTo>
                                <a:lnTo>
                                  <a:pt x="363" y="190"/>
                                </a:lnTo>
                                <a:lnTo>
                                  <a:pt x="343" y="185"/>
                                </a:lnTo>
                                <a:lnTo>
                                  <a:pt x="326" y="180"/>
                                </a:lnTo>
                                <a:lnTo>
                                  <a:pt x="311" y="175"/>
                                </a:lnTo>
                                <a:lnTo>
                                  <a:pt x="300" y="171"/>
                                </a:lnTo>
                                <a:lnTo>
                                  <a:pt x="296" y="170"/>
                                </a:lnTo>
                                <a:lnTo>
                                  <a:pt x="292" y="190"/>
                                </a:lnTo>
                                <a:lnTo>
                                  <a:pt x="312" y="197"/>
                                </a:lnTo>
                                <a:lnTo>
                                  <a:pt x="311" y="203"/>
                                </a:lnTo>
                                <a:lnTo>
                                  <a:pt x="315" y="233"/>
                                </a:lnTo>
                                <a:lnTo>
                                  <a:pt x="321" y="232"/>
                                </a:lnTo>
                                <a:lnTo>
                                  <a:pt x="330" y="230"/>
                                </a:lnTo>
                                <a:lnTo>
                                  <a:pt x="330" y="215"/>
                                </a:lnTo>
                                <a:lnTo>
                                  <a:pt x="330" y="209"/>
                                </a:lnTo>
                                <a:lnTo>
                                  <a:pt x="331" y="202"/>
                                </a:lnTo>
                                <a:lnTo>
                                  <a:pt x="347" y="206"/>
                                </a:lnTo>
                                <a:lnTo>
                                  <a:pt x="364" y="210"/>
                                </a:lnTo>
                                <a:lnTo>
                                  <a:pt x="383" y="214"/>
                                </a:lnTo>
                                <a:lnTo>
                                  <a:pt x="403" y="217"/>
                                </a:lnTo>
                                <a:lnTo>
                                  <a:pt x="425" y="219"/>
                                </a:lnTo>
                                <a:lnTo>
                                  <a:pt x="447" y="220"/>
                                </a:lnTo>
                                <a:lnTo>
                                  <a:pt x="462" y="221"/>
                                </a:lnTo>
                                <a:lnTo>
                                  <a:pt x="486" y="220"/>
                                </a:lnTo>
                                <a:lnTo>
                                  <a:pt x="508" y="218"/>
                                </a:lnTo>
                                <a:lnTo>
                                  <a:pt x="529" y="216"/>
                                </a:lnTo>
                                <a:lnTo>
                                  <a:pt x="549" y="213"/>
                                </a:lnTo>
                                <a:lnTo>
                                  <a:pt x="567" y="209"/>
                                </a:lnTo>
                                <a:lnTo>
                                  <a:pt x="584" y="205"/>
                                </a:lnTo>
                                <a:lnTo>
                                  <a:pt x="594" y="202"/>
                                </a:lnTo>
                                <a:lnTo>
                                  <a:pt x="595" y="209"/>
                                </a:lnTo>
                                <a:lnTo>
                                  <a:pt x="595" y="215"/>
                                </a:lnTo>
                                <a:lnTo>
                                  <a:pt x="595" y="230"/>
                                </a:lnTo>
                                <a:lnTo>
                                  <a:pt x="604" y="232"/>
                                </a:lnTo>
                                <a:lnTo>
                                  <a:pt x="610" y="233"/>
                                </a:lnTo>
                                <a:lnTo>
                                  <a:pt x="615" y="240"/>
                                </a:lnTo>
                                <a:lnTo>
                                  <a:pt x="615" y="271"/>
                                </a:lnTo>
                                <a:lnTo>
                                  <a:pt x="609" y="278"/>
                                </a:lnTo>
                                <a:lnTo>
                                  <a:pt x="584" y="278"/>
                                </a:lnTo>
                                <a:lnTo>
                                  <a:pt x="584" y="288"/>
                                </a:lnTo>
                                <a:lnTo>
                                  <a:pt x="582" y="300"/>
                                </a:lnTo>
                                <a:lnTo>
                                  <a:pt x="577" y="316"/>
                                </a:lnTo>
                                <a:lnTo>
                                  <a:pt x="569" y="334"/>
                                </a:lnTo>
                                <a:lnTo>
                                  <a:pt x="557" y="354"/>
                                </a:lnTo>
                                <a:lnTo>
                                  <a:pt x="543" y="373"/>
                                </a:lnTo>
                                <a:lnTo>
                                  <a:pt x="525" y="390"/>
                                </a:lnTo>
                                <a:lnTo>
                                  <a:pt x="505" y="403"/>
                                </a:lnTo>
                                <a:lnTo>
                                  <a:pt x="481" y="412"/>
                                </a:lnTo>
                                <a:lnTo>
                                  <a:pt x="462" y="414"/>
                                </a:lnTo>
                                <a:lnTo>
                                  <a:pt x="441" y="432"/>
                                </a:lnTo>
                                <a:lnTo>
                                  <a:pt x="462" y="434"/>
                                </a:lnTo>
                                <a:lnTo>
                                  <a:pt x="484" y="432"/>
                                </a:lnTo>
                                <a:lnTo>
                                  <a:pt x="504" y="426"/>
                                </a:lnTo>
                                <a:lnTo>
                                  <a:pt x="522" y="417"/>
                                </a:lnTo>
                                <a:lnTo>
                                  <a:pt x="538" y="405"/>
                                </a:lnTo>
                                <a:lnTo>
                                  <a:pt x="553" y="392"/>
                                </a:lnTo>
                                <a:lnTo>
                                  <a:pt x="553" y="433"/>
                                </a:lnTo>
                                <a:lnTo>
                                  <a:pt x="556" y="445"/>
                                </a:lnTo>
                                <a:lnTo>
                                  <a:pt x="562" y="455"/>
                                </a:lnTo>
                                <a:lnTo>
                                  <a:pt x="462" y="545"/>
                                </a:lnTo>
                                <a:lnTo>
                                  <a:pt x="362" y="455"/>
                                </a:lnTo>
                                <a:lnTo>
                                  <a:pt x="447" y="558"/>
                                </a:lnTo>
                                <a:lnTo>
                                  <a:pt x="377" y="613"/>
                                </a:lnTo>
                                <a:lnTo>
                                  <a:pt x="349" y="549"/>
                                </a:lnTo>
                                <a:lnTo>
                                  <a:pt x="349" y="471"/>
                                </a:lnTo>
                                <a:lnTo>
                                  <a:pt x="352" y="434"/>
                                </a:lnTo>
                                <a:lnTo>
                                  <a:pt x="346" y="446"/>
                                </a:lnTo>
                                <a:lnTo>
                                  <a:pt x="336" y="455"/>
                                </a:lnTo>
                                <a:lnTo>
                                  <a:pt x="315" y="463"/>
                                </a:lnTo>
                                <a:lnTo>
                                  <a:pt x="259" y="462"/>
                                </a:lnTo>
                                <a:lnTo>
                                  <a:pt x="259" y="407"/>
                                </a:lnTo>
                                <a:lnTo>
                                  <a:pt x="315" y="463"/>
                                </a:lnTo>
                                <a:lnTo>
                                  <a:pt x="336" y="455"/>
                                </a:lnTo>
                                <a:lnTo>
                                  <a:pt x="253" y="373"/>
                                </a:lnTo>
                                <a:lnTo>
                                  <a:pt x="20" y="373"/>
                                </a:lnTo>
                                <a:lnTo>
                                  <a:pt x="20" y="827"/>
                                </a:lnTo>
                                <a:lnTo>
                                  <a:pt x="20" y="393"/>
                                </a:lnTo>
                                <a:lnTo>
                                  <a:pt x="239" y="393"/>
                                </a:lnTo>
                                <a:lnTo>
                                  <a:pt x="239" y="474"/>
                                </a:lnTo>
                                <a:lnTo>
                                  <a:pt x="249" y="483"/>
                                </a:lnTo>
                                <a:lnTo>
                                  <a:pt x="329" y="483"/>
                                </a:lnTo>
                                <a:lnTo>
                                  <a:pt x="329" y="828"/>
                                </a:lnTo>
                                <a:lnTo>
                                  <a:pt x="20" y="848"/>
                                </a:lnTo>
                                <a:lnTo>
                                  <a:pt x="340" y="848"/>
                                </a:lnTo>
                                <a:lnTo>
                                  <a:pt x="349" y="839"/>
                                </a:lnTo>
                                <a:lnTo>
                                  <a:pt x="349" y="787"/>
                                </a:lnTo>
                                <a:lnTo>
                                  <a:pt x="378" y="830"/>
                                </a:lnTo>
                                <a:lnTo>
                                  <a:pt x="394" y="819"/>
                                </a:lnTo>
                                <a:lnTo>
                                  <a:pt x="349" y="751"/>
                                </a:lnTo>
                                <a:lnTo>
                                  <a:pt x="349" y="600"/>
                                </a:lnTo>
                                <a:lnTo>
                                  <a:pt x="449" y="828"/>
                                </a:lnTo>
                                <a:lnTo>
                                  <a:pt x="415" y="701"/>
                                </a:lnTo>
                                <a:lnTo>
                                  <a:pt x="385" y="632"/>
                                </a:lnTo>
                                <a:lnTo>
                                  <a:pt x="408" y="614"/>
                                </a:lnTo>
                                <a:lnTo>
                                  <a:pt x="426" y="640"/>
                                </a:lnTo>
                                <a:lnTo>
                                  <a:pt x="430" y="735"/>
                                </a:lnTo>
                                <a:lnTo>
                                  <a:pt x="445" y="648"/>
                                </a:lnTo>
                                <a:lnTo>
                                  <a:pt x="462" y="628"/>
                                </a:lnTo>
                                <a:lnTo>
                                  <a:pt x="442" y="628"/>
                                </a:lnTo>
                                <a:lnTo>
                                  <a:pt x="424" y="601"/>
                                </a:lnTo>
                                <a:lnTo>
                                  <a:pt x="462" y="571"/>
                                </a:lnTo>
                                <a:lnTo>
                                  <a:pt x="500" y="601"/>
                                </a:lnTo>
                                <a:lnTo>
                                  <a:pt x="478" y="558"/>
                                </a:lnTo>
                                <a:lnTo>
                                  <a:pt x="575" y="470"/>
                                </a:lnTo>
                                <a:lnTo>
                                  <a:pt x="574" y="429"/>
                                </a:lnTo>
                                <a:lnTo>
                                  <a:pt x="573" y="420"/>
                                </a:lnTo>
                                <a:lnTo>
                                  <a:pt x="573" y="367"/>
                                </a:lnTo>
                                <a:lnTo>
                                  <a:pt x="585" y="347"/>
                                </a:lnTo>
                                <a:lnTo>
                                  <a:pt x="594" y="328"/>
                                </a:lnTo>
                                <a:lnTo>
                                  <a:pt x="600" y="310"/>
                                </a:lnTo>
                                <a:lnTo>
                                  <a:pt x="603" y="298"/>
                                </a:lnTo>
                                <a:lnTo>
                                  <a:pt x="623" y="290"/>
                                </a:lnTo>
                                <a:lnTo>
                                  <a:pt x="634" y="271"/>
                                </a:lnTo>
                                <a:lnTo>
                                  <a:pt x="635" y="262"/>
                                </a:lnTo>
                                <a:lnTo>
                                  <a:pt x="635" y="233"/>
                                </a:lnTo>
                                <a:lnTo>
                                  <a:pt x="627" y="220"/>
                                </a:lnTo>
                                <a:lnTo>
                                  <a:pt x="615" y="214"/>
                                </a:lnTo>
                                <a:lnTo>
                                  <a:pt x="615" y="208"/>
                                </a:lnTo>
                                <a:lnTo>
                                  <a:pt x="614" y="202"/>
                                </a:lnTo>
                                <a:lnTo>
                                  <a:pt x="613" y="197"/>
                                </a:lnTo>
                                <a:lnTo>
                                  <a:pt x="633" y="190"/>
                                </a:lnTo>
                                <a:lnTo>
                                  <a:pt x="644" y="185"/>
                                </a:lnTo>
                                <a:lnTo>
                                  <a:pt x="646" y="185"/>
                                </a:lnTo>
                                <a:lnTo>
                                  <a:pt x="654" y="181"/>
                                </a:lnTo>
                                <a:lnTo>
                                  <a:pt x="638" y="129"/>
                                </a:lnTo>
                                <a:lnTo>
                                  <a:pt x="619" y="134"/>
                                </a:lnTo>
                                <a:lnTo>
                                  <a:pt x="610" y="115"/>
                                </a:lnTo>
                                <a:lnTo>
                                  <a:pt x="600" y="96"/>
                                </a:lnTo>
                                <a:lnTo>
                                  <a:pt x="587" y="80"/>
                                </a:lnTo>
                                <a:lnTo>
                                  <a:pt x="574" y="64"/>
                                </a:lnTo>
                                <a:lnTo>
                                  <a:pt x="559" y="51"/>
                                </a:lnTo>
                                <a:lnTo>
                                  <a:pt x="543" y="40"/>
                                </a:lnTo>
                                <a:lnTo>
                                  <a:pt x="525" y="31"/>
                                </a:lnTo>
                                <a:lnTo>
                                  <a:pt x="524" y="30"/>
                                </a:lnTo>
                                <a:lnTo>
                                  <a:pt x="515" y="10"/>
                                </a:lnTo>
                                <a:lnTo>
                                  <a:pt x="497" y="0"/>
                                </a:lnTo>
                                <a:lnTo>
                                  <a:pt x="493" y="0"/>
                                </a:lnTo>
                                <a:lnTo>
                                  <a:pt x="432" y="0"/>
                                </a:lnTo>
                                <a:lnTo>
                                  <a:pt x="413" y="7"/>
                                </a:lnTo>
                                <a:lnTo>
                                  <a:pt x="401" y="26"/>
                                </a:lnTo>
                                <a:lnTo>
                                  <a:pt x="401" y="30"/>
                                </a:lnTo>
                                <a:lnTo>
                                  <a:pt x="383" y="39"/>
                                </a:lnTo>
                                <a:lnTo>
                                  <a:pt x="367" y="50"/>
                                </a:lnTo>
                                <a:lnTo>
                                  <a:pt x="352" y="63"/>
                                </a:lnTo>
                                <a:lnTo>
                                  <a:pt x="338" y="78"/>
                                </a:lnTo>
                                <a:lnTo>
                                  <a:pt x="326" y="95"/>
                                </a:lnTo>
                                <a:lnTo>
                                  <a:pt x="315" y="113"/>
                                </a:lnTo>
                                <a:lnTo>
                                  <a:pt x="306" y="133"/>
                                </a:lnTo>
                                <a:lnTo>
                                  <a:pt x="300" y="154"/>
                                </a:lnTo>
                                <a:lnTo>
                                  <a:pt x="318" y="160"/>
                                </a:lnTo>
                                <a:lnTo>
                                  <a:pt x="321" y="150"/>
                                </a:lnTo>
                                <a:lnTo>
                                  <a:pt x="329" y="130"/>
                                </a:lnTo>
                                <a:lnTo>
                                  <a:pt x="339" y="111"/>
                                </a:lnTo>
                                <a:lnTo>
                                  <a:pt x="351" y="94"/>
                                </a:lnTo>
                                <a:lnTo>
                                  <a:pt x="364" y="79"/>
                                </a:lnTo>
                                <a:lnTo>
                                  <a:pt x="379" y="66"/>
                                </a:lnTo>
                                <a:lnTo>
                                  <a:pt x="395" y="55"/>
                                </a:lnTo>
                                <a:lnTo>
                                  <a:pt x="400" y="52"/>
                                </a:lnTo>
                                <a:lnTo>
                                  <a:pt x="400" y="98"/>
                                </a:lnTo>
                                <a:lnTo>
                                  <a:pt x="405" y="103"/>
                                </a:lnTo>
                                <a:lnTo>
                                  <a:pt x="416" y="103"/>
                                </a:lnTo>
                                <a:lnTo>
                                  <a:pt x="420" y="98"/>
                                </a:lnTo>
                                <a:lnTo>
                                  <a:pt x="420" y="27"/>
                                </a:lnTo>
                                <a:lnTo>
                                  <a:pt x="426" y="20"/>
                                </a:lnTo>
                                <a:lnTo>
                                  <a:pt x="499" y="20"/>
                                </a:lnTo>
                                <a:lnTo>
                                  <a:pt x="505" y="27"/>
                                </a:lnTo>
                                <a:lnTo>
                                  <a:pt x="505" y="98"/>
                                </a:lnTo>
                                <a:lnTo>
                                  <a:pt x="509" y="10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F0CF868" id="Group 12" o:spid="_x0000_s1026" style="position:absolute;margin-left:63.8pt;margin-top:275.6pt;width:43.95pt;height:43.7pt;z-index:-251625472;mso-position-horizontal-relative:page" coordorigin="1323,5763" coordsize="87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">
                <v:shape id="Freeform 255" o:spid="_x0000_s1027" style="position:absolute;left:1404;top:6305;width:86;height:74;visibility:visible;mso-wrap-style:square;v-text-anchor:top" coordsize="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" path="m26,45l14,34,,48,26,74,86,14,72,,26,45xe" fillcolor="#42454c" stroked="f">
                  <v:path arrowok="t" o:connecttype="custom" o:connectlocs="26,6350;14,6339;0,6353;26,6379;86,6319;72,6305;26,6350" o:connectangles="0,0,0,0,0,0,0"/>
                </v:shape>
                <v:shape id="Freeform 256" o:spid="_x0000_s1028" style="position:absolute;left:1528;top:6330;width:84;height:0;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" path="m,l84,e" filled="f" strokecolor="#42454c" strokeweight=".38917mm">
                  <v:path arrowok="t" o:connecttype="custom" o:connectlocs="0,0;84,0" o:connectangles="0,0"/>
                </v:shape>
                <v:shape id="Freeform 257" o:spid="_x0000_s1029" style="position:absolute;left:1474;top:6393;width:138;height: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" path="m,l138,e" filled="f" strokecolor="#42454c" strokeweight=".38903mm">
                  <v:path arrowok="t" o:connecttype="custom" o:connectlocs="0,0;138,0" o:connectangles="0,0"/>
                </v:shape>
                <v:shape id="Freeform 258" o:spid="_x0000_s1030" style="position:absolute;left:1403;top:6456;width:209;height:0;visibility:visible;mso-wrap-style:square;v-text-anchor:top"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" path="m,l209,e" filled="f" strokecolor="#42454c" strokeweight=".38917mm">
                  <v:path arrowok="t" o:connecttype="custom" o:connectlocs="0,0;209,0" o:connectangles="0,0"/>
                </v:shape>
                <v:shape id="Freeform 259" o:spid="_x0000_s1031" style="position:absolute;left:1403;top:6520;width:209;height:0;visibility:visible;mso-wrap-style:square;v-text-anchor:top"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" path="m,l209,e" filled="f" strokecolor="#42454c" strokeweight=".38903mm">
                  <v:path arrowok="t" o:connecttype="custom" o:connectlocs="0,0;209,0" o:connectangles="0,0"/>
                </v:shape>
                <v:shape id="Freeform 260" o:spid="_x0000_s1032" style="position:absolute;left:1684;top:5929;width:228;height:33;visibility:visible;mso-wrap-style:square;v-text-anchor:top" coordsize="2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" path="m29,25r21,3l70,31r19,1l109,33r5,l134,33r19,-2l173,29r20,-3l214,22r11,-2l228,15,227,9,226,4,221,r-6,1l195,6,175,9r-20,2l135,12r-19,1l114,13,95,12,75,11,56,9,35,6,15,2,8,,3,4,1,9,,15r4,5l9,21r20,4xe" fillcolor="#42454c" stroked="f">
                  <v:path arrowok="t" o:connecttype="custom" o:connectlocs="29,5954;50,5957;70,5960;89,5961;109,5962;114,5962;134,5962;153,5960;173,5958;193,5955;214,5951;225,5949;228,5944;227,5938;226,5933;221,5929;215,5930;195,5935;175,5938;155,5940;135,5941;116,5942;114,5942;95,5941;75,5940;56,5938;35,5935;15,5931;8,5929;3,5933;1,5938;0,5944;4,5949;9,5950;29,5954" o:connectangles="0,0,0,0,0,0,0,0,0,0,0,0,0,0,0,0,0,0,0,0,0,0,0,0,0,0,0,0,0,0,0,0,0,0,0"/>
                </v:shape>
                <v:shape id="Freeform 261" o:spid="_x0000_s1033"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" path="m500,601r-18,27l462,628r-17,20l478,648r16,89l462,809,430,735r-4,-95l415,701r34,127l476,828,620,497r23,12l650,597r-76,38l617,690,530,819r17,11l641,689,605,642r66,-33l664,521r89,48l771,580r16,14l801,609r12,17l822,645r7,20l832,685r1,17l833,824r20,l853,702r-1,-21l848,660r-6,-20l833,621,822,604,809,587,794,573,778,560r-15,-9l598,462,582,448r-8,-19l575,470r4,4l583,477r5,3l602,487,548,613,478,558r22,43l497,641r19,-28l540,632r-32,71l497,641r3,-40xe" fillcolor="#42454c" stroked="f">
                  <v:path arrowok="t" o:connecttype="custom" o:connectlocs="500,6377;482,6404;462,6404;445,6424;478,6424;494,6513;462,6585;430,6511;426,6416;415,6477;449,6604;476,6604;620,6273;643,6285;650,6373;574,6411;617,6466;530,6595;547,6606;641,6465;605,6418;671,6385;664,6297;753,6345;771,6356;787,6370;801,6385;813,6402;822,6421;829,6441;832,6461;833,6478;833,6600;853,6600;853,6478;852,6457;848,6436;842,6416;833,6397;822,6380;809,6363;794,6349;778,6336;763,6327;598,6238;582,6224;574,6205;575,6246;579,6250;583,6253;588,6256;602,6263;548,6389;478,6334;500,6377;497,6417;516,6389;540,6408;508,6479;497,6417;500,6377" o:connectangles="0,0,0,0,0,0,0,0,0,0,0,0,0,0,0,0,0,0,0,0,0,0,0,0,0,0,0,0,0,0,0,0,0,0,0,0,0,0,0,0,0,0,0,0,0,0,0,0,0,0,0,0,0,0,0,0,0,0,0,0,0"/>
                </v:shape>
                <v:shape id="Freeform 262" o:spid="_x0000_s1034"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" path="m20,827r,-454l9,373,,382,,839r9,9l20,848,329,828,20,827xe" fillcolor="#42454c" stroked="f">
                  <v:path arrowok="t" o:connecttype="custom" o:connectlocs="20,6603;20,6149;9,6149;0,6158;0,6615;9,6624;20,6624;329,6604;20,6603" o:connectangles="0,0,0,0,0,0,0,0,0"/>
                </v:shape>
                <v:shape id="Freeform 263" o:spid="_x0000_s1035"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" path="m310,209r,5l298,220r-8,13l290,262r7,22l313,297r9,1l326,314r7,18l342,352r10,15l352,434r-3,36l447,558,362,455r7,-10l372,433r,-41l387,406r16,11l422,426r19,6l462,414r-25,-4l415,400,395,386,378,368,364,349,353,329r-7,-18l342,296r-1,-8l341,278r-25,l310,271r,-31l315,233r-4,-30l310,209xe" fillcolor="#42454c" stroked="f">
                  <v:path arrowok="t" o:connecttype="custom" o:connectlocs="310,5985;310,5990;298,5996;290,6009;290,6038;297,6060;313,6073;322,6074;326,6090;333,6108;342,6128;352,6143;352,6210;349,6246;447,6334;362,6231;369,6221;372,6209;372,6168;387,6182;403,6193;422,6202;441,6208;462,6190;437,6186;415,6176;395,6162;378,6144;364,6125;353,6105;346,6087;342,6072;341,6064;341,6054;316,6054;310,6047;310,6016;315,6009;311,5979;310,5985" o:connectangles="0,0,0,0,0,0,0,0,0,0,0,0,0,0,0,0,0,0,0,0,0,0,0,0,0,0,0,0,0,0,0,0,0,0,0,0,0,0,0,0"/>
                </v:shape>
                <v:shape id="Freeform 264" o:spid="_x0000_s1036"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" path="m280,185r12,5l296,170r4,-16l305,134r-18,-5l271,181r8,4l280,185xe" fillcolor="#42454c" stroked="f">
                  <v:path arrowok="t" o:connecttype="custom" o:connectlocs="280,5961;292,5966;296,5946;300,5930;305,5910;287,5905;271,5957;279,5961;280,5961" o:connectangles="0,0,0,0,0,0,0,0,0"/>
                </v:shape>
                <v:shape id="Freeform 265" o:spid="_x0000_s1037"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" path="m509,103r11,l525,98r,-46l541,63r15,12l570,90r12,16l593,124r9,20l604,150r3,10l625,154r4,16l607,178r-16,4l572,187r-21,5l527,196r-25,3l476,200r-14,1l435,200r-26,-3l385,194r-22,-4l343,185r-17,-5l311,175r-11,-4l296,170r-4,20l312,197r-1,6l315,233r6,-1l330,230r,-15l330,209r1,-7l347,206r17,4l383,214r20,3l425,219r22,1l462,221r24,-1l508,218r21,-2l549,213r18,-4l584,205r10,-3l595,209r,6l595,230r9,2l610,233r5,7l615,271r-6,7l584,278r,10l582,300r-5,16l569,334r-12,20l543,373r-18,17l505,403r-24,9l462,414r-21,18l462,434r22,-2l504,426r18,-9l538,405r15,-13l553,433r3,12l562,455,462,545,362,455r85,103l377,613,349,549r,-78l352,434r-6,12l336,455r-21,8l259,462r,-55l315,463r21,-8l253,373r-233,l20,827r,-434l239,393r,81l249,483r80,l329,828,20,848r320,l349,839r,-52l378,830r16,-11l349,751r,-151l449,828,415,701,385,632r23,-18l426,640r4,95l445,648r17,-20l442,628,424,601r38,-30l500,601,478,558r97,-88l574,429r-1,-9l573,367r12,-20l594,328r6,-18l603,298r20,-8l634,271r1,-9l635,233r-8,-13l615,214r,-6l614,202r-1,-5l633,190r11,-5l646,185r8,-4l638,129r-19,5l610,115,600,96,587,80,574,64,559,51,543,40,525,31r-1,-1l515,10,497,r-4,l432,,413,7,401,26r,4l383,39,367,50,352,63,338,78,326,95r-11,18l306,133r-6,21l318,160r3,-10l329,130r10,-19l351,94,364,79,379,66,395,55r5,-3l400,98r5,5l416,103r4,-5l420,27r6,-7l499,20r6,7l505,98r4,5xe" fillcolor="#42454c" stroked="f">
                  <v:path arrowok="t" o:connecttype="custom" o:connectlocs="525,5828;582,5882;607,5936;591,5958;502,5975;409,5973;326,5956;292,5966;321,6008;331,5978;403,5993;486,5996;567,5985;595,5991;615,6016;584,6064;557,6130;481,6188;484,6208;553,6168;462,6321;349,6325;336,6231;315,6239;20,6603;249,6259;340,6624;394,6595;415,6477;430,6511;424,6377;575,6246;585,6123;623,6066;627,5996;613,5973;654,5957;600,5872;543,5816;497,5776;401,5802;352,5839;306,5909;329,5906;379,5842;405,5879;426,5796;509,5879" o:connectangles="0,0,0,0,0,0,0,0,0,0,0,0,0,0,0,0,0,0,0,0,0,0,0,0,0,0,0,0,0,0,0,0,0,0,0,0,0,0,0,0,0,0,0,0,0,0,0,0"/>
                </v:shape>
                <w10:wrap anchorx="page"/>
              </v:group>
            </w:pict>
          </mc:Fallback>
        </mc:AlternateContent>
      </w:r>
      <w:r>
        <w:rPr>
          <w:noProof/>
        </w:rPr>
        <mc:AlternateContent>
          <mc:Choice Requires="wps">
            <w:drawing>
              <wp:anchor distT="0" distB="0" distL="114300" distR="114300" simplePos="0" relativeHeight="251658249" behindDoc="1" locked="0" layoutInCell="1" allowOverlap="1" wp14:anchorId="4F60B8E4" wp14:editId="2DFDAF2F">
                <wp:simplePos x="0" y="0"/>
                <wp:positionH relativeFrom="page">
                  <wp:posOffset>587375</wp:posOffset>
                </wp:positionH>
                <wp:positionV relativeFrom="paragraph">
                  <wp:posOffset>404495</wp:posOffset>
                </wp:positionV>
                <wp:extent cx="6470015" cy="6414135"/>
                <wp:effectExtent l="0" t="1270" r="635" b="4445"/>
                <wp:wrapNone/>
                <wp:docPr id="641650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641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14"/>
                              <w:gridCol w:w="8365"/>
                            </w:tblGrid>
                            <w:tr w:rsidR="00345BE1" w14:paraId="18CB36D8" w14:textId="77777777">
                              <w:trPr>
                                <w:trHeight w:hRule="exact" w:val="737"/>
                              </w:trPr>
                              <w:tc>
                                <w:tcPr>
                                  <w:tcW w:w="10179" w:type="dxa"/>
                                  <w:gridSpan w:val="2"/>
                                  <w:tcBorders>
                                    <w:top w:val="single" w:sz="4" w:space="0" w:color="FDFDFD"/>
                                    <w:left w:val="single" w:sz="4" w:space="0" w:color="FDFDFD"/>
                                    <w:bottom w:val="single" w:sz="4" w:space="0" w:color="FDFDFD"/>
                                    <w:right w:val="single" w:sz="4" w:space="0" w:color="FDFDFD"/>
                                  </w:tcBorders>
                                  <w:shd w:val="clear" w:color="auto" w:fill="238084"/>
                                </w:tcPr>
                                <w:p w14:paraId="4CA1E309" w14:textId="77777777" w:rsidR="00345BE1" w:rsidRDefault="00345BE1">
                                  <w:pPr>
                                    <w:spacing w:before="7" w:line="100" w:lineRule="exact"/>
                                    <w:rPr>
                                      <w:sz w:val="10"/>
                                      <w:szCs w:val="10"/>
                                    </w:rPr>
                                  </w:pPr>
                                </w:p>
                                <w:p w14:paraId="798FB2CC" w14:textId="77777777" w:rsidR="00345BE1" w:rsidRDefault="00345BE1">
                                  <w:pPr>
                                    <w:spacing w:line="260" w:lineRule="exact"/>
                                    <w:ind w:left="109" w:right="605"/>
                                    <w:rPr>
                                      <w:rFonts w:ascii="VIC SemiBold" w:eastAsia="VIC SemiBold" w:hAnsi="VIC SemiBold" w:cs="VIC SemiBold"/>
                                      <w:sz w:val="22"/>
                                      <w:szCs w:val="22"/>
                                    </w:rPr>
                                  </w:pPr>
                                  <w:r>
                                    <w:rPr>
                                      <w:rFonts w:ascii="VIC SemiBold" w:eastAsia="VIC SemiBold" w:hAnsi="VIC SemiBold" w:cs="VIC SemiBold"/>
                                      <w:b/>
                                      <w:color w:val="FDFDFD"/>
                                      <w:spacing w:val="2"/>
                                      <w:sz w:val="22"/>
                                      <w:szCs w:val="22"/>
                                    </w:rPr>
                                    <w:t>QUE</w:t>
                                  </w:r>
                                  <w:r>
                                    <w:rPr>
                                      <w:rFonts w:ascii="VIC SemiBold" w:eastAsia="VIC SemiBold" w:hAnsi="VIC SemiBold" w:cs="VIC SemiBold"/>
                                      <w:b/>
                                      <w:color w:val="FDFDFD"/>
                                      <w:spacing w:val="-2"/>
                                      <w:sz w:val="22"/>
                                      <w:szCs w:val="22"/>
                                    </w:rPr>
                                    <w:t>S</w:t>
                                  </w:r>
                                  <w:r>
                                    <w:rPr>
                                      <w:rFonts w:ascii="VIC SemiBold" w:eastAsia="VIC SemiBold" w:hAnsi="VIC SemiBold" w:cs="VIC SemiBold"/>
                                      <w:b/>
                                      <w:color w:val="FDFDFD"/>
                                      <w:spacing w:val="2"/>
                                      <w:sz w:val="22"/>
                                      <w:szCs w:val="22"/>
                                    </w:rPr>
                                    <w:t>TION</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EMP</w:t>
                                  </w:r>
                                  <w:r>
                                    <w:rPr>
                                      <w:rFonts w:ascii="VIC SemiBold" w:eastAsia="VIC SemiBold" w:hAnsi="VIC SemiBold" w:cs="VIC SemiBold"/>
                                      <w:b/>
                                      <w:color w:val="FDFDFD"/>
                                      <w:spacing w:val="-2"/>
                                      <w:sz w:val="22"/>
                                      <w:szCs w:val="22"/>
                                    </w:rPr>
                                    <w:t>L</w:t>
                                  </w:r>
                                  <w:r>
                                    <w:rPr>
                                      <w:rFonts w:ascii="VIC SemiBold" w:eastAsia="VIC SemiBold" w:hAnsi="VIC SemiBold" w:cs="VIC SemiBold"/>
                                      <w:b/>
                                      <w:color w:val="FDFDFD"/>
                                      <w:spacing w:val="-9"/>
                                      <w:sz w:val="22"/>
                                      <w:szCs w:val="22"/>
                                    </w:rPr>
                                    <w:t>O</w:t>
                                  </w:r>
                                  <w:r>
                                    <w:rPr>
                                      <w:rFonts w:ascii="VIC SemiBold" w:eastAsia="VIC SemiBold" w:hAnsi="VIC SemiBold" w:cs="VIC SemiBold"/>
                                      <w:b/>
                                      <w:color w:val="FDFDFD"/>
                                      <w:spacing w:val="2"/>
                                      <w:sz w:val="22"/>
                                      <w:szCs w:val="22"/>
                                    </w:rPr>
                                    <w:t>YE</w:t>
                                  </w:r>
                                  <w:r>
                                    <w:rPr>
                                      <w:rFonts w:ascii="VIC SemiBold" w:eastAsia="VIC SemiBold" w:hAnsi="VIC SemiBold" w:cs="VIC SemiBold"/>
                                      <w:b/>
                                      <w:color w:val="FDFDFD"/>
                                      <w:spacing w:val="1"/>
                                      <w:sz w:val="22"/>
                                      <w:szCs w:val="22"/>
                                    </w:rPr>
                                    <w:t>R</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SHOUL</w:t>
                                  </w:r>
                                  <w:r>
                                    <w:rPr>
                                      <w:rFonts w:ascii="VIC SemiBold" w:eastAsia="VIC SemiBold" w:hAnsi="VIC SemiBold" w:cs="VIC SemiBold"/>
                                      <w:b/>
                                      <w:color w:val="FDFDFD"/>
                                      <w:sz w:val="22"/>
                                      <w:szCs w:val="22"/>
                                    </w:rPr>
                                    <w:t>D</w:t>
                                  </w:r>
                                  <w:r>
                                    <w:rPr>
                                      <w:rFonts w:ascii="VIC SemiBold" w:eastAsia="VIC SemiBold" w:hAnsi="VIC SemiBold" w:cs="VIC SemiBold"/>
                                      <w:b/>
                                      <w:color w:val="FDFDFD"/>
                                      <w:spacing w:val="2"/>
                                      <w:sz w:val="22"/>
                                      <w:szCs w:val="22"/>
                                    </w:rPr>
                                    <w:t xml:space="preserve"> CONSIDE</w:t>
                                  </w:r>
                                  <w:r>
                                    <w:rPr>
                                      <w:rFonts w:ascii="VIC SemiBold" w:eastAsia="VIC SemiBold" w:hAnsi="VIC SemiBold" w:cs="VIC SemiBold"/>
                                      <w:b/>
                                      <w:color w:val="FDFDFD"/>
                                      <w:sz w:val="22"/>
                                      <w:szCs w:val="22"/>
                                    </w:rPr>
                                    <w:t>R</w:t>
                                  </w:r>
                                  <w:r>
                                    <w:rPr>
                                      <w:rFonts w:ascii="VIC SemiBold" w:eastAsia="VIC SemiBold" w:hAnsi="VIC SemiBold" w:cs="VIC SemiBold"/>
                                      <w:b/>
                                      <w:color w:val="FDFDFD"/>
                                      <w:spacing w:val="2"/>
                                      <w:sz w:val="22"/>
                                      <w:szCs w:val="22"/>
                                    </w:rPr>
                                    <w:t xml:space="preserve"> WHE</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PUTTIN</w:t>
                                  </w:r>
                                  <w:r>
                                    <w:rPr>
                                      <w:rFonts w:ascii="VIC SemiBold" w:eastAsia="VIC SemiBold" w:hAnsi="VIC SemiBold" w:cs="VIC SemiBold"/>
                                      <w:b/>
                                      <w:color w:val="FDFDFD"/>
                                      <w:sz w:val="22"/>
                                      <w:szCs w:val="22"/>
                                    </w:rPr>
                                    <w:t>G</w:t>
                                  </w:r>
                                  <w:r>
                                    <w:rPr>
                                      <w:rFonts w:ascii="VIC SemiBold" w:eastAsia="VIC SemiBold" w:hAnsi="VIC SemiBold" w:cs="VIC SemiBold"/>
                                      <w:b/>
                                      <w:color w:val="FDFDFD"/>
                                      <w:spacing w:val="2"/>
                                      <w:sz w:val="22"/>
                                      <w:szCs w:val="22"/>
                                    </w:rPr>
                                    <w:t xml:space="preserve"> I</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PL</w:t>
                                  </w:r>
                                  <w:r>
                                    <w:rPr>
                                      <w:rFonts w:ascii="VIC SemiBold" w:eastAsia="VIC SemiBold" w:hAnsi="VIC SemiBold" w:cs="VIC SemiBold"/>
                                      <w:b/>
                                      <w:color w:val="FDFDFD"/>
                                      <w:spacing w:val="-2"/>
                                      <w:sz w:val="22"/>
                                      <w:szCs w:val="22"/>
                                    </w:rPr>
                                    <w:t>A</w:t>
                                  </w:r>
                                  <w:r>
                                    <w:rPr>
                                      <w:rFonts w:ascii="VIC SemiBold" w:eastAsia="VIC SemiBold" w:hAnsi="VIC SemiBold" w:cs="VIC SemiBold"/>
                                      <w:b/>
                                      <w:color w:val="FDFDFD"/>
                                      <w:spacing w:val="2"/>
                                      <w:sz w:val="22"/>
                                      <w:szCs w:val="22"/>
                                    </w:rPr>
                                    <w:t>C</w:t>
                                  </w:r>
                                  <w:r>
                                    <w:rPr>
                                      <w:rFonts w:ascii="VIC SemiBold" w:eastAsia="VIC SemiBold" w:hAnsi="VIC SemiBold" w:cs="VIC SemiBold"/>
                                      <w:b/>
                                      <w:color w:val="FDFDFD"/>
                                      <w:sz w:val="22"/>
                                      <w:szCs w:val="22"/>
                                    </w:rPr>
                                    <w:t>E</w:t>
                                  </w:r>
                                  <w:r>
                                    <w:rPr>
                                      <w:rFonts w:ascii="VIC SemiBold" w:eastAsia="VIC SemiBold" w:hAnsi="VIC SemiBold" w:cs="VIC SemiBold"/>
                                      <w:b/>
                                      <w:color w:val="FDFDFD"/>
                                      <w:spacing w:val="2"/>
                                      <w:sz w:val="22"/>
                                      <w:szCs w:val="22"/>
                                    </w:rPr>
                                    <w:t xml:space="preserve"> SUPE</w:t>
                                  </w:r>
                                  <w:r>
                                    <w:rPr>
                                      <w:rFonts w:ascii="VIC SemiBold" w:eastAsia="VIC SemiBold" w:hAnsi="VIC SemiBold" w:cs="VIC SemiBold"/>
                                      <w:b/>
                                      <w:color w:val="FDFDFD"/>
                                      <w:spacing w:val="-7"/>
                                      <w:sz w:val="22"/>
                                      <w:szCs w:val="22"/>
                                    </w:rPr>
                                    <w:t>R</w:t>
                                  </w:r>
                                  <w:r>
                                    <w:rPr>
                                      <w:rFonts w:ascii="VIC SemiBold" w:eastAsia="VIC SemiBold" w:hAnsi="VIC SemiBold" w:cs="VIC SemiBold"/>
                                      <w:b/>
                                      <w:color w:val="FDFDFD"/>
                                      <w:spacing w:val="2"/>
                                      <w:sz w:val="22"/>
                                      <w:szCs w:val="22"/>
                                    </w:rPr>
                                    <w:t>VI</w:t>
                                  </w:r>
                                  <w:r>
                                    <w:rPr>
                                      <w:rFonts w:ascii="VIC SemiBold" w:eastAsia="VIC SemiBold" w:hAnsi="VIC SemiBold" w:cs="VIC SemiBold"/>
                                      <w:b/>
                                      <w:color w:val="FDFDFD"/>
                                      <w:spacing w:val="1"/>
                                      <w:sz w:val="22"/>
                                      <w:szCs w:val="22"/>
                                    </w:rPr>
                                    <w:t>S</w:t>
                                  </w:r>
                                  <w:r>
                                    <w:rPr>
                                      <w:rFonts w:ascii="VIC SemiBold" w:eastAsia="VIC SemiBold" w:hAnsi="VIC SemiBold" w:cs="VIC SemiBold"/>
                                      <w:b/>
                                      <w:color w:val="FDFDFD"/>
                                      <w:spacing w:val="2"/>
                                      <w:sz w:val="22"/>
                                      <w:szCs w:val="22"/>
                                    </w:rPr>
                                    <w:t>O</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z w:val="22"/>
                                      <w:szCs w:val="22"/>
                                    </w:rPr>
                                    <w:t xml:space="preserve">Y </w:t>
                                  </w:r>
                                  <w:r>
                                    <w:rPr>
                                      <w:rFonts w:ascii="VIC SemiBold" w:eastAsia="VIC SemiBold" w:hAnsi="VIC SemiBold" w:cs="VIC SemiBold"/>
                                      <w:b/>
                                      <w:color w:val="FDFDFD"/>
                                      <w:spacing w:val="2"/>
                                      <w:sz w:val="22"/>
                                      <w:szCs w:val="22"/>
                                    </w:rPr>
                                    <w:t>AR</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pacing w:val="2"/>
                                      <w:sz w:val="22"/>
                                      <w:szCs w:val="22"/>
                                    </w:rPr>
                                    <w:t>ANGEMEN</w:t>
                                  </w:r>
                                  <w:r>
                                    <w:rPr>
                                      <w:rFonts w:ascii="VIC SemiBold" w:eastAsia="VIC SemiBold" w:hAnsi="VIC SemiBold" w:cs="VIC SemiBold"/>
                                      <w:b/>
                                      <w:color w:val="FDFDFD"/>
                                      <w:spacing w:val="-2"/>
                                      <w:sz w:val="22"/>
                                      <w:szCs w:val="22"/>
                                    </w:rPr>
                                    <w:t>T</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INC</w:t>
                                  </w:r>
                                  <w:r>
                                    <w:rPr>
                                      <w:rFonts w:ascii="VIC SemiBold" w:eastAsia="VIC SemiBold" w:hAnsi="VIC SemiBold" w:cs="VIC SemiBold"/>
                                      <w:b/>
                                      <w:color w:val="FDFDFD"/>
                                      <w:sz w:val="22"/>
                                      <w:szCs w:val="22"/>
                                    </w:rPr>
                                    <w:t>L</w:t>
                                  </w:r>
                                  <w:r>
                                    <w:rPr>
                                      <w:rFonts w:ascii="VIC SemiBold" w:eastAsia="VIC SemiBold" w:hAnsi="VIC SemiBold" w:cs="VIC SemiBold"/>
                                      <w:b/>
                                      <w:color w:val="FDFDFD"/>
                                      <w:spacing w:val="2"/>
                                      <w:sz w:val="22"/>
                                      <w:szCs w:val="22"/>
                                    </w:rPr>
                                    <w:t>UD</w:t>
                                  </w:r>
                                  <w:r>
                                    <w:rPr>
                                      <w:rFonts w:ascii="VIC SemiBold" w:eastAsia="VIC SemiBold" w:hAnsi="VIC SemiBold" w:cs="VIC SemiBold"/>
                                      <w:b/>
                                      <w:color w:val="FDFDFD"/>
                                      <w:spacing w:val="1"/>
                                      <w:sz w:val="22"/>
                                      <w:szCs w:val="22"/>
                                    </w:rPr>
                                    <w:t>E</w:t>
                                  </w:r>
                                  <w:r>
                                    <w:rPr>
                                      <w:rFonts w:ascii="VIC SemiBold" w:eastAsia="VIC SemiBold" w:hAnsi="VIC SemiBold" w:cs="VIC SemiBold"/>
                                      <w:b/>
                                      <w:color w:val="FDFDFD"/>
                                      <w:sz w:val="22"/>
                                      <w:szCs w:val="22"/>
                                    </w:rPr>
                                    <w:t>:</w:t>
                                  </w:r>
                                </w:p>
                              </w:tc>
                            </w:tr>
                            <w:tr w:rsidR="00345BE1" w14:paraId="48490595"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703C453"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68F8568" w14:textId="77777777" w:rsidR="00345BE1" w:rsidRDefault="00345BE1">
                                  <w:pPr>
                                    <w:spacing w:line="120" w:lineRule="exact"/>
                                    <w:rPr>
                                      <w:sz w:val="12"/>
                                      <w:szCs w:val="12"/>
                                    </w:rPr>
                                  </w:pPr>
                                </w:p>
                                <w:p w14:paraId="7AFDDE24" w14:textId="77777777" w:rsidR="00345BE1" w:rsidRDefault="00345BE1">
                                  <w:pPr>
                                    <w:spacing w:line="200" w:lineRule="exact"/>
                                  </w:pPr>
                                </w:p>
                                <w:p w14:paraId="783FF28D"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2"/>
                                    </w:rPr>
                                    <w:t>Doe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po</w:t>
                                  </w:r>
                                  <w:r>
                                    <w:rPr>
                                      <w:rFonts w:ascii="VIC" w:eastAsia="VIC" w:hAnsi="VIC" w:cs="VIC"/>
                                      <w:color w:val="363435"/>
                                      <w:spacing w:val="-5"/>
                                    </w:rPr>
                                    <w:t>t</w:t>
                                  </w:r>
                                  <w:r>
                                    <w:rPr>
                                      <w:rFonts w:ascii="VIC" w:eastAsia="VIC" w:hAnsi="VIC" w:cs="VIC"/>
                                      <w:color w:val="363435"/>
                                      <w:spacing w:val="-2"/>
                                    </w:rPr>
                                    <w:t>entia</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apti</w:t>
                                  </w:r>
                                  <w:r>
                                    <w:rPr>
                                      <w:rFonts w:ascii="VIC" w:eastAsia="VIC" w:hAnsi="VIC" w:cs="VIC"/>
                                      <w:color w:val="363435"/>
                                      <w:spacing w:val="-4"/>
                                    </w:rPr>
                                    <w:t>t</w:t>
                                  </w:r>
                                  <w:r>
                                    <w:rPr>
                                      <w:rFonts w:ascii="VIC" w:eastAsia="VIC" w:hAnsi="VIC" w:cs="VIC"/>
                                      <w:color w:val="363435"/>
                                      <w:spacing w:val="-2"/>
                                    </w:rPr>
                                    <w:t>ud</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in</w:t>
                                  </w:r>
                                  <w:r>
                                    <w:rPr>
                                      <w:rFonts w:ascii="VIC" w:eastAsia="VIC" w:hAnsi="VIC" w:cs="VIC"/>
                                      <w:color w:val="363435"/>
                                      <w:spacing w:val="-5"/>
                                    </w:rPr>
                                    <w:t>t</w:t>
                                  </w:r>
                                  <w:r>
                                    <w:rPr>
                                      <w:rFonts w:ascii="VIC" w:eastAsia="VIC" w:hAnsi="VIC" w:cs="VIC"/>
                                      <w:color w:val="363435"/>
                                      <w:spacing w:val="-2"/>
                                    </w:rPr>
                                    <w:t>e</w:t>
                                  </w:r>
                                  <w:r>
                                    <w:rPr>
                                      <w:rFonts w:ascii="VIC" w:eastAsia="VIC" w:hAnsi="VIC" w:cs="VIC"/>
                                      <w:color w:val="363435"/>
                                      <w:spacing w:val="-5"/>
                                    </w:rPr>
                                    <w:t>r</w:t>
                                  </w:r>
                                  <w:r>
                                    <w:rPr>
                                      <w:rFonts w:ascii="VIC" w:eastAsia="VIC" w:hAnsi="VIC" w:cs="VIC"/>
                                      <w:color w:val="363435"/>
                                      <w:spacing w:val="-2"/>
                                    </w:rPr>
                                    <w:t>es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othe</w:t>
                                  </w:r>
                                  <w:r>
                                    <w:rPr>
                                      <w:rFonts w:ascii="VIC" w:eastAsia="VIC" w:hAnsi="VIC" w:cs="VIC"/>
                                      <w:color w:val="363435"/>
                                      <w:spacing w:val="-4"/>
                                    </w:rPr>
                                    <w:t>r</w:t>
                                  </w:r>
                                  <w:r>
                                    <w:rPr>
                                      <w:rFonts w:ascii="VIC" w:eastAsia="VIC" w:hAnsi="VIC" w:cs="VIC"/>
                                      <w:color w:val="363435"/>
                                      <w:spacing w:val="-6"/>
                                    </w:rPr>
                                    <w:t>s</w:t>
                                  </w:r>
                                  <w:r>
                                    <w:rPr>
                                      <w:rFonts w:ascii="VIC" w:eastAsia="VIC" w:hAnsi="VIC" w:cs="VIC"/>
                                      <w:color w:val="363435"/>
                                    </w:rPr>
                                    <w:t>?</w:t>
                                  </w:r>
                                </w:p>
                              </w:tc>
                            </w:tr>
                            <w:tr w:rsidR="00345BE1" w14:paraId="61FA2F1B"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467F06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127F9ADC" w14:textId="77777777" w:rsidR="00345BE1" w:rsidRDefault="00345BE1">
                                  <w:pPr>
                                    <w:spacing w:before="13" w:line="280" w:lineRule="exact"/>
                                    <w:rPr>
                                      <w:sz w:val="28"/>
                                      <w:szCs w:val="28"/>
                                    </w:rPr>
                                  </w:pPr>
                                </w:p>
                                <w:p w14:paraId="446496CE" w14:textId="77777777" w:rsidR="00345BE1" w:rsidRDefault="00345BE1">
                                  <w:pPr>
                                    <w:tabs>
                                      <w:tab w:val="left" w:pos="380"/>
                                    </w:tabs>
                                    <w:spacing w:line="240" w:lineRule="exact"/>
                                    <w:ind w:left="392" w:right="174" w:hanging="283"/>
                                    <w:rPr>
                                      <w:rFonts w:ascii="VIC" w:eastAsia="VIC" w:hAnsi="VIC" w:cs="VIC"/>
                                    </w:rPr>
                                  </w:pPr>
                                  <w:r>
                                    <w:rPr>
                                      <w:rFonts w:ascii="VIC" w:eastAsia="VIC" w:hAnsi="VIC" w:cs="VIC"/>
                                      <w:color w:val="363435"/>
                                    </w:rPr>
                                    <w:t>•</w:t>
                                  </w:r>
                                  <w:r>
                                    <w:rPr>
                                      <w:rFonts w:ascii="VIC" w:eastAsia="VIC" w:hAnsi="VIC" w:cs="VIC"/>
                                      <w:color w:val="363435"/>
                                    </w:rPr>
                                    <w:tab/>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ha</w:t>
                                  </w:r>
                                  <w:r>
                                    <w:rPr>
                                      <w:rFonts w:ascii="VIC" w:eastAsia="VIC" w:hAnsi="VIC" w:cs="VIC"/>
                                      <w:color w:val="363435"/>
                                      <w:spacing w:val="-3"/>
                                    </w:rPr>
                                    <w:t>v</w:t>
                                  </w:r>
                                  <w:r>
                                    <w:rPr>
                                      <w:rFonts w:ascii="VIC" w:eastAsia="VIC" w:hAnsi="VIC" w:cs="VIC"/>
                                      <w:color w:val="363435"/>
                                    </w:rPr>
                                    <w:t>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2"/>
                                    </w:rPr>
                                    <w:t>q</w:t>
                                  </w:r>
                                  <w:r>
                                    <w:rPr>
                                      <w:rFonts w:ascii="VIC" w:eastAsia="VIC" w:hAnsi="VIC" w:cs="VIC"/>
                                      <w:color w:val="363435"/>
                                    </w:rPr>
                                    <w:t>ualification</w:t>
                                  </w:r>
                                  <w:r>
                                    <w:rPr>
                                      <w:rFonts w:ascii="VIC" w:eastAsia="VIC" w:hAnsi="VIC" w:cs="VIC"/>
                                      <w:color w:val="363435"/>
                                      <w:spacing w:val="-2"/>
                                    </w:rPr>
                                    <w:t>s</w:t>
                                  </w:r>
                                  <w:r>
                                    <w:rPr>
                                      <w:rFonts w:ascii="VIC" w:eastAsia="VIC" w:hAnsi="VIC" w:cs="VIC"/>
                                      <w:color w:val="363435"/>
                                    </w:rPr>
                                    <w:t>, kn</w:t>
                                  </w:r>
                                  <w:r>
                                    <w:rPr>
                                      <w:rFonts w:ascii="VIC" w:eastAsia="VIC" w:hAnsi="VIC" w:cs="VIC"/>
                                      <w:color w:val="363435"/>
                                      <w:spacing w:val="-1"/>
                                    </w:rPr>
                                    <w:t>o</w:t>
                                  </w:r>
                                  <w:r>
                                    <w:rPr>
                                      <w:rFonts w:ascii="VIC" w:eastAsia="VIC" w:hAnsi="VIC" w:cs="VIC"/>
                                      <w:color w:val="363435"/>
                                    </w:rPr>
                                    <w:t>wledge and skill</w:t>
                                  </w:r>
                                  <w:r>
                                    <w:rPr>
                                      <w:rFonts w:ascii="VIC" w:eastAsia="VIC" w:hAnsi="VIC" w:cs="VIC"/>
                                      <w:color w:val="363435"/>
                                      <w:spacing w:val="-4"/>
                                    </w:rPr>
                                    <w:t>s</w:t>
                                  </w:r>
                                  <w:r>
                                    <w:rPr>
                                      <w:rFonts w:ascii="VIC" w:eastAsia="VIC" w:hAnsi="VIC" w:cs="VIC"/>
                                      <w:color w:val="363435"/>
                                    </w:rPr>
                                    <w:t>? A</w:t>
                                  </w:r>
                                  <w:r>
                                    <w:rPr>
                                      <w:rFonts w:ascii="VIC" w:eastAsia="VIC" w:hAnsi="VIC" w:cs="VIC"/>
                                      <w:color w:val="363435"/>
                                      <w:spacing w:val="-3"/>
                                    </w:rPr>
                                    <w:t>r</w:t>
                                  </w:r>
                                  <w:r>
                                    <w:rPr>
                                      <w:rFonts w:ascii="VIC" w:eastAsia="VIC" w:hAnsi="VIC" w:cs="VIC"/>
                                      <w:color w:val="363435"/>
                                    </w:rPr>
                                    <w:t>e th</w:t>
                                  </w:r>
                                  <w:r>
                                    <w:rPr>
                                      <w:rFonts w:ascii="VIC" w:eastAsia="VIC" w:hAnsi="VIC" w:cs="VIC"/>
                                      <w:color w:val="363435"/>
                                      <w:spacing w:val="-3"/>
                                    </w:rPr>
                                    <w:t>e</w:t>
                                  </w:r>
                                  <w:r>
                                    <w:rPr>
                                      <w:rFonts w:ascii="VIC" w:eastAsia="VIC" w:hAnsi="VIC" w:cs="VIC"/>
                                      <w:color w:val="363435"/>
                                    </w:rPr>
                                    <w:t>y compe</w:t>
                                  </w:r>
                                  <w:r>
                                    <w:rPr>
                                      <w:rFonts w:ascii="VIC" w:eastAsia="VIC" w:hAnsi="VIC" w:cs="VIC"/>
                                      <w:color w:val="363435"/>
                                      <w:spacing w:val="-3"/>
                                    </w:rPr>
                                    <w:t>t</w:t>
                                  </w:r>
                                  <w:r>
                                    <w:rPr>
                                      <w:rFonts w:ascii="VIC" w:eastAsia="VIC" w:hAnsi="VIC" w:cs="VIC"/>
                                      <w:color w:val="363435"/>
                                    </w:rPr>
                                    <w:t xml:space="preserve">ent and </w:t>
                                  </w:r>
                                  <w:r>
                                    <w:rPr>
                                      <w:rFonts w:ascii="VIC" w:eastAsia="VIC" w:hAnsi="VIC" w:cs="VIC"/>
                                      <w:color w:val="363435"/>
                                      <w:spacing w:val="-4"/>
                                    </w:rPr>
                                    <w:t>e</w:t>
                                  </w:r>
                                  <w:r>
                                    <w:rPr>
                                      <w:rFonts w:ascii="VIC" w:eastAsia="VIC" w:hAnsi="VIC" w:cs="VIC"/>
                                      <w:color w:val="363435"/>
                                    </w:rPr>
                                    <w:t xml:space="preserve">xperienced in the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s th</w:t>
                                  </w:r>
                                  <w:r>
                                    <w:rPr>
                                      <w:rFonts w:ascii="VIC" w:eastAsia="VIC" w:hAnsi="VIC" w:cs="VIC"/>
                                      <w:color w:val="363435"/>
                                      <w:spacing w:val="-3"/>
                                    </w:rPr>
                                    <w:t>e</w:t>
                                  </w:r>
                                  <w:r>
                                    <w:rPr>
                                      <w:rFonts w:ascii="VIC" w:eastAsia="VIC" w:hAnsi="VIC" w:cs="VIC"/>
                                      <w:color w:val="363435"/>
                                    </w:rPr>
                                    <w:t xml:space="preserve">y will be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seeing?</w:t>
                                  </w:r>
                                </w:p>
                              </w:tc>
                            </w:tr>
                            <w:tr w:rsidR="00345BE1" w14:paraId="5865399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5EE0995"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27F26CC0" w14:textId="77777777" w:rsidR="00345BE1" w:rsidRDefault="00345BE1">
                                  <w:pPr>
                                    <w:spacing w:line="120" w:lineRule="exact"/>
                                    <w:rPr>
                                      <w:sz w:val="12"/>
                                      <w:szCs w:val="12"/>
                                    </w:rPr>
                                  </w:pPr>
                                </w:p>
                                <w:p w14:paraId="1A42D081" w14:textId="77777777" w:rsidR="00345BE1" w:rsidRDefault="00345BE1">
                                  <w:pPr>
                                    <w:spacing w:line="200" w:lineRule="exact"/>
                                  </w:pPr>
                                </w:p>
                                <w:p w14:paraId="104594AC"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4"/>
                                    </w:rPr>
                                    <w:t>Doe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ha</w:t>
                                  </w:r>
                                  <w:r>
                                    <w:rPr>
                                      <w:rFonts w:ascii="VIC" w:eastAsia="VIC" w:hAnsi="VIC" w:cs="VIC"/>
                                      <w:color w:val="363435"/>
                                      <w:spacing w:val="-7"/>
                                    </w:rPr>
                                    <w:t>v</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rPr>
                                    <w:t>a</w:t>
                                  </w:r>
                                  <w:r>
                                    <w:rPr>
                                      <w:rFonts w:ascii="VIC" w:eastAsia="VIC" w:hAnsi="VIC" w:cs="VIC"/>
                                      <w:color w:val="363435"/>
                                      <w:spacing w:val="-8"/>
                                    </w:rPr>
                                    <w:t xml:space="preserve"> </w:t>
                                  </w:r>
                                  <w:r>
                                    <w:rPr>
                                      <w:rFonts w:ascii="VIC" w:eastAsia="VIC" w:hAnsi="VIC" w:cs="VIC"/>
                                      <w:color w:val="363435"/>
                                      <w:spacing w:val="-4"/>
                                    </w:rPr>
                                    <w:t>goo</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unde</w:t>
                                  </w:r>
                                  <w:r>
                                    <w:rPr>
                                      <w:rFonts w:ascii="VIC" w:eastAsia="VIC" w:hAnsi="VIC" w:cs="VIC"/>
                                      <w:color w:val="363435"/>
                                      <w:spacing w:val="-6"/>
                                    </w:rPr>
                                    <w:t>r</w:t>
                                  </w:r>
                                  <w:r>
                                    <w:rPr>
                                      <w:rFonts w:ascii="VIC" w:eastAsia="VIC" w:hAnsi="VIC" w:cs="VIC"/>
                                      <w:color w:val="363435"/>
                                      <w:spacing w:val="-4"/>
                                    </w:rPr>
                                    <w:t>s</w:t>
                                  </w:r>
                                  <w:r>
                                    <w:rPr>
                                      <w:rFonts w:ascii="VIC" w:eastAsia="VIC" w:hAnsi="VIC" w:cs="VIC"/>
                                      <w:color w:val="363435"/>
                                      <w:spacing w:val="-7"/>
                                    </w:rPr>
                                    <w:t>t</w:t>
                                  </w:r>
                                  <w:r>
                                    <w:rPr>
                                      <w:rFonts w:ascii="VIC" w:eastAsia="VIC" w:hAnsi="VIC" w:cs="VIC"/>
                                      <w:color w:val="363435"/>
                                      <w:spacing w:val="-4"/>
                                    </w:rPr>
                                    <w:t>andin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ad</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7"/>
                                    </w:rPr>
                                    <w:t>v</w:t>
                                  </w:r>
                                  <w:r>
                                    <w:rPr>
                                      <w:rFonts w:ascii="VIC" w:eastAsia="VIC" w:hAnsi="VIC" w:cs="VIC"/>
                                      <w:color w:val="363435"/>
                                      <w:spacing w:val="-4"/>
                                    </w:rPr>
                                    <w:t>ocatio</w:t>
                                  </w:r>
                                  <w:r>
                                    <w:rPr>
                                      <w:rFonts w:ascii="VIC" w:eastAsia="VIC" w:hAnsi="VIC" w:cs="VIC"/>
                                      <w:color w:val="363435"/>
                                      <w:spacing w:val="-8"/>
                                    </w:rPr>
                                    <w:t>n</w:t>
                                  </w:r>
                                  <w:r>
                                    <w:rPr>
                                      <w:rFonts w:ascii="VIC" w:eastAsia="VIC" w:hAnsi="VIC" w:cs="VIC"/>
                                      <w:color w:val="363435"/>
                                    </w:rPr>
                                    <w:t>?</w:t>
                                  </w:r>
                                </w:p>
                              </w:tc>
                            </w:tr>
                            <w:tr w:rsidR="00345BE1" w14:paraId="030775A6" w14:textId="77777777">
                              <w:trPr>
                                <w:trHeight w:hRule="exact" w:val="1134"/>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E601F8A"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08A6D35E" w14:textId="77777777" w:rsidR="00345BE1" w:rsidRDefault="00345BE1">
                                  <w:pPr>
                                    <w:tabs>
                                      <w:tab w:val="left" w:pos="380"/>
                                    </w:tabs>
                                    <w:spacing w:before="81" w:line="240" w:lineRule="exact"/>
                                    <w:ind w:left="392" w:right="506" w:hanging="283"/>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a ‘fit and p</w:t>
                                  </w:r>
                                  <w:r>
                                    <w:rPr>
                                      <w:rFonts w:ascii="VIC" w:eastAsia="VIC" w:hAnsi="VIC" w:cs="VIC"/>
                                      <w:color w:val="363435"/>
                                      <w:spacing w:val="-3"/>
                                    </w:rPr>
                                    <w:t>r</w:t>
                                  </w:r>
                                  <w:r>
                                    <w:rPr>
                                      <w:rFonts w:ascii="VIC" w:eastAsia="VIC" w:hAnsi="VIC" w:cs="VIC"/>
                                      <w:color w:val="363435"/>
                                    </w:rPr>
                                    <w:t>ope</w:t>
                                  </w:r>
                                  <w:r>
                                    <w:rPr>
                                      <w:rFonts w:ascii="VIC" w:eastAsia="VIC" w:hAnsi="VIC" w:cs="VIC"/>
                                      <w:color w:val="363435"/>
                                      <w:spacing w:val="6"/>
                                    </w:rPr>
                                    <w:t>r</w:t>
                                  </w:r>
                                  <w:r>
                                    <w:rPr>
                                      <w:rFonts w:ascii="VIC" w:eastAsia="VIC" w:hAnsi="VIC" w:cs="VIC"/>
                                      <w:color w:val="363435"/>
                                    </w:rPr>
                                    <w:t>’ pe</w:t>
                                  </w:r>
                                  <w:r>
                                    <w:rPr>
                                      <w:rFonts w:ascii="VIC" w:eastAsia="VIC" w:hAnsi="VIC" w:cs="VIC"/>
                                      <w:color w:val="363435"/>
                                      <w:spacing w:val="-2"/>
                                    </w:rPr>
                                    <w:t>r</w:t>
                                  </w:r>
                                  <w:r>
                                    <w:rPr>
                                      <w:rFonts w:ascii="VIC" w:eastAsia="VIC" w:hAnsi="VIC" w:cs="VIC"/>
                                      <w:color w:val="363435"/>
                                    </w:rPr>
                                    <w:t xml:space="preserve">son </w:t>
                                  </w:r>
                                  <w:r>
                                    <w:rPr>
                                      <w:rFonts w:ascii="VIC" w:eastAsia="VIC" w:hAnsi="VIC" w:cs="VIC"/>
                                      <w:color w:val="363435"/>
                                      <w:spacing w:val="-3"/>
                                    </w:rPr>
                                    <w:t>t</w:t>
                                  </w:r>
                                  <w:r>
                                    <w:rPr>
                                      <w:rFonts w:ascii="VIC" w:eastAsia="VIC" w:hAnsi="VIC" w:cs="VIC"/>
                                      <w:color w:val="363435"/>
                                    </w:rPr>
                                    <w:t xml:space="preserve">o guide and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t</w:t>
                                  </w:r>
                                  <w:r>
                                    <w:rPr>
                                      <w:rFonts w:ascii="VIC" w:eastAsia="VIC" w:hAnsi="VIC" w:cs="VIC"/>
                                      <w:color w:val="363435"/>
                                      <w:spacing w:val="-3"/>
                                    </w:rPr>
                                    <w:t>r</w:t>
                                  </w:r>
                                  <w:r>
                                    <w:rPr>
                                      <w:rFonts w:ascii="VIC" w:eastAsia="VIC" w:hAnsi="VIC" w:cs="VIC"/>
                                      <w:color w:val="363435"/>
                                    </w:rPr>
                                    <w:t>ainees and app</w:t>
                                  </w:r>
                                  <w:r>
                                    <w:rPr>
                                      <w:rFonts w:ascii="VIC" w:eastAsia="VIC" w:hAnsi="VIC" w:cs="VIC"/>
                                      <w:color w:val="363435"/>
                                      <w:spacing w:val="-3"/>
                                    </w:rPr>
                                    <w:t>r</w:t>
                                  </w:r>
                                  <w:r>
                                    <w:rPr>
                                      <w:rFonts w:ascii="VIC" w:eastAsia="VIC" w:hAnsi="VIC" w:cs="VIC"/>
                                      <w:color w:val="363435"/>
                                    </w:rPr>
                                    <w:t>entice</w:t>
                                  </w:r>
                                  <w:r>
                                    <w:rPr>
                                      <w:rFonts w:ascii="VIC" w:eastAsia="VIC" w:hAnsi="VIC" w:cs="VIC"/>
                                      <w:color w:val="363435"/>
                                      <w:spacing w:val="-4"/>
                                    </w:rPr>
                                    <w:t>s</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pose a</w:t>
                                  </w:r>
                                  <w:r>
                                    <w:rPr>
                                      <w:rFonts w:ascii="VIC" w:eastAsia="VIC" w:hAnsi="VIC" w:cs="VIC"/>
                                      <w:color w:val="363435"/>
                                      <w:spacing w:val="-3"/>
                                    </w:rPr>
                                    <w:t>n</w:t>
                                  </w:r>
                                  <w:r>
                                    <w:rPr>
                                      <w:rFonts w:ascii="VIC" w:eastAsia="VIC" w:hAnsi="VIC" w:cs="VIC"/>
                                      <w:color w:val="363435"/>
                                    </w:rPr>
                                    <w:t>y ris</w:t>
                                  </w:r>
                                  <w:r>
                                    <w:rPr>
                                      <w:rFonts w:ascii="VIC" w:eastAsia="VIC" w:hAnsi="VIC" w:cs="VIC"/>
                                      <w:color w:val="363435"/>
                                      <w:spacing w:val="-3"/>
                                    </w:rPr>
                                    <w:t>k</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o the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2"/>
                                    </w:rPr>
                                    <w:t>e</w:t>
                                  </w:r>
                                  <w:r>
                                    <w:rPr>
                                      <w:rFonts w:ascii="VIC" w:eastAsia="VIC" w:hAnsi="VIC" w:cs="VIC"/>
                                      <w:color w:val="363435"/>
                                      <w:spacing w:val="-12"/>
                                    </w:rPr>
                                    <w:t>/</w:t>
                                  </w:r>
                                  <w:r>
                                    <w:rPr>
                                      <w:rFonts w:ascii="VIC" w:eastAsia="VIC" w:hAnsi="VIC" w:cs="VIC"/>
                                      <w:color w:val="363435"/>
                                    </w:rPr>
                                    <w:t>app</w:t>
                                  </w:r>
                                  <w:r>
                                    <w:rPr>
                                      <w:rFonts w:ascii="VIC" w:eastAsia="VIC" w:hAnsi="VIC" w:cs="VIC"/>
                                      <w:color w:val="363435"/>
                                      <w:spacing w:val="-3"/>
                                    </w:rPr>
                                    <w:t>r</w:t>
                                  </w:r>
                                  <w:r>
                                    <w:rPr>
                                      <w:rFonts w:ascii="VIC" w:eastAsia="VIC" w:hAnsi="VIC" w:cs="VIC"/>
                                      <w:color w:val="363435"/>
                                    </w:rPr>
                                    <w:t>entic</w:t>
                                  </w:r>
                                  <w:r>
                                    <w:rPr>
                                      <w:rFonts w:ascii="VIC" w:eastAsia="VIC" w:hAnsi="VIC" w:cs="VIC"/>
                                      <w:color w:val="363435"/>
                                      <w:spacing w:val="-7"/>
                                    </w:rPr>
                                    <w:t>e</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ha</w:t>
                                  </w:r>
                                  <w:r>
                                    <w:rPr>
                                      <w:rFonts w:ascii="VIC" w:eastAsia="VIC" w:hAnsi="VIC" w:cs="VIC"/>
                                      <w:color w:val="363435"/>
                                      <w:spacing w:val="-3"/>
                                    </w:rPr>
                                    <w:t>v</w:t>
                                  </w:r>
                                  <w:r>
                                    <w:rPr>
                                      <w:rFonts w:ascii="VIC" w:eastAsia="VIC" w:hAnsi="VIC" w:cs="VIC"/>
                                      <w:color w:val="363435"/>
                                    </w:rPr>
                                    <w:t>e a</w:t>
                                  </w:r>
                                  <w:r>
                                    <w:rPr>
                                      <w:rFonts w:ascii="VIC" w:eastAsia="VIC" w:hAnsi="VIC" w:cs="VIC"/>
                                      <w:color w:val="363435"/>
                                      <w:spacing w:val="-3"/>
                                    </w:rPr>
                                    <w:t>n</w:t>
                                  </w:r>
                                  <w:r>
                                    <w:rPr>
                                      <w:rFonts w:ascii="VIC" w:eastAsia="VIC" w:hAnsi="VIC" w:cs="VIC"/>
                                      <w:color w:val="363435"/>
                                    </w:rPr>
                                    <w:t>y serio</w:t>
                                  </w:r>
                                  <w:r>
                                    <w:rPr>
                                      <w:rFonts w:ascii="VIC" w:eastAsia="VIC" w:hAnsi="VIC" w:cs="VIC"/>
                                      <w:color w:val="363435"/>
                                      <w:spacing w:val="-2"/>
                                    </w:rPr>
                                    <w:t>u</w:t>
                                  </w:r>
                                  <w:r>
                                    <w:rPr>
                                      <w:rFonts w:ascii="VIC" w:eastAsia="VIC" w:hAnsi="VIC" w:cs="VIC"/>
                                      <w:color w:val="363435"/>
                                    </w:rPr>
                                    <w:t>s criminal his</w:t>
                                  </w:r>
                                  <w:r>
                                    <w:rPr>
                                      <w:rFonts w:ascii="VIC" w:eastAsia="VIC" w:hAnsi="VIC" w:cs="VIC"/>
                                      <w:color w:val="363435"/>
                                      <w:spacing w:val="-3"/>
                                    </w:rPr>
                                    <w:t>t</w:t>
                                  </w:r>
                                  <w:r>
                                    <w:rPr>
                                      <w:rFonts w:ascii="VIC" w:eastAsia="VIC" w:hAnsi="VIC" w:cs="VIC"/>
                                      <w:color w:val="363435"/>
                                    </w:rPr>
                                    <w:t>ory?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should </w:t>
                                  </w:r>
                                  <w:r>
                                    <w:rPr>
                                      <w:rFonts w:ascii="VIC" w:eastAsia="VIC" w:hAnsi="VIC" w:cs="VIC"/>
                                      <w:color w:val="363435"/>
                                      <w:spacing w:val="-3"/>
                                    </w:rPr>
                                    <w:t>r</w:t>
                                  </w:r>
                                  <w:r>
                                    <w:rPr>
                                      <w:rFonts w:ascii="VIC" w:eastAsia="VIC" w:hAnsi="VIC" w:cs="VIC"/>
                                      <w:color w:val="363435"/>
                                    </w:rPr>
                                    <w:t>emember that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ainees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o</w:t>
                                  </w:r>
                                  <w:r>
                                    <w:rPr>
                                      <w:rFonts w:ascii="VIC" w:eastAsia="VIC" w:hAnsi="VIC" w:cs="VIC"/>
                                      <w:color w:val="363435"/>
                                      <w:spacing w:val="5"/>
                                    </w:rPr>
                                    <w:t>f</w:t>
                                  </w:r>
                                  <w:r>
                                    <w:rPr>
                                      <w:rFonts w:ascii="VIC" w:eastAsia="VIC" w:hAnsi="VIC" w:cs="VIC"/>
                                      <w:color w:val="363435"/>
                                      <w:spacing w:val="-3"/>
                                    </w:rPr>
                                    <w:t>t</w:t>
                                  </w:r>
                                  <w:r>
                                    <w:rPr>
                                      <w:rFonts w:ascii="VIC" w:eastAsia="VIC" w:hAnsi="VIC" w:cs="VIC"/>
                                      <w:color w:val="363435"/>
                                    </w:rPr>
                                    <w:t xml:space="preserve">en </w:t>
                                  </w:r>
                                  <w:r>
                                    <w:rPr>
                                      <w:rFonts w:ascii="VIC" w:eastAsia="VIC" w:hAnsi="VIC" w:cs="VIC"/>
                                      <w:color w:val="363435"/>
                                      <w:spacing w:val="-3"/>
                                    </w:rPr>
                                    <w:t>y</w:t>
                                  </w:r>
                                  <w:r>
                                    <w:rPr>
                                      <w:rFonts w:ascii="VIC" w:eastAsia="VIC" w:hAnsi="VIC" w:cs="VIC"/>
                                      <w:color w:val="363435"/>
                                    </w:rPr>
                                    <w:t>oung and lack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3"/>
                                    </w:rPr>
                                    <w:t>e</w:t>
                                  </w:r>
                                  <w:r>
                                    <w:rPr>
                                      <w:rFonts w:ascii="VIC" w:eastAsia="VIC" w:hAnsi="VIC" w:cs="VIC"/>
                                      <w:color w:val="363435"/>
                                    </w:rPr>
                                    <w:t>.</w:t>
                                  </w:r>
                                </w:p>
                              </w:tc>
                            </w:tr>
                            <w:tr w:rsidR="00345BE1" w14:paraId="3B427758"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0391322"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389FD12D" w14:textId="77777777" w:rsidR="00345BE1" w:rsidRDefault="00345BE1">
                                  <w:pPr>
                                    <w:spacing w:before="3" w:line="160" w:lineRule="exact"/>
                                    <w:rPr>
                                      <w:sz w:val="17"/>
                                      <w:szCs w:val="17"/>
                                    </w:rPr>
                                  </w:pPr>
                                </w:p>
                                <w:p w14:paraId="66288350" w14:textId="77777777" w:rsidR="00345BE1" w:rsidRDefault="00345BE1">
                                  <w:pPr>
                                    <w:tabs>
                                      <w:tab w:val="left" w:pos="380"/>
                                    </w:tabs>
                                    <w:spacing w:line="240" w:lineRule="exact"/>
                                    <w:ind w:left="392" w:right="641" w:hanging="283"/>
                                    <w:jc w:val="both"/>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capable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2"/>
                                    </w:rPr>
                                    <w:t>u</w:t>
                                  </w:r>
                                  <w:r>
                                    <w:rPr>
                                      <w:rFonts w:ascii="VIC" w:eastAsia="VIC" w:hAnsi="VIC" w:cs="VIC"/>
                                      <w:color w:val="363435"/>
                                    </w:rPr>
                                    <w:t>sing the cor</w:t>
                                  </w:r>
                                  <w:r>
                                    <w:rPr>
                                      <w:rFonts w:ascii="VIC" w:eastAsia="VIC" w:hAnsi="VIC" w:cs="VIC"/>
                                      <w:color w:val="363435"/>
                                      <w:spacing w:val="-3"/>
                                    </w:rPr>
                                    <w:t>r</w:t>
                                  </w:r>
                                  <w:r>
                                    <w:rPr>
                                      <w:rFonts w:ascii="VIC" w:eastAsia="VIC" w:hAnsi="VIC" w:cs="VIC"/>
                                      <w:color w:val="363435"/>
                                    </w:rPr>
                                    <w:t xml:space="preserve">ect type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1"/>
                                    </w:rPr>
                                    <w:t>f</w:t>
                                  </w:r>
                                  <w:r>
                                    <w:rPr>
                                      <w:rFonts w:ascii="VIC" w:eastAsia="VIC" w:hAnsi="VIC" w:cs="VIC"/>
                                      <w:color w:val="363435"/>
                                    </w:rPr>
                                    <w:t>or each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in conside</w:t>
                                  </w:r>
                                  <w:r>
                                    <w:rPr>
                                      <w:rFonts w:ascii="VIC" w:eastAsia="VIC" w:hAnsi="VIC" w:cs="VIC"/>
                                      <w:color w:val="363435"/>
                                      <w:spacing w:val="-3"/>
                                    </w:rPr>
                                    <w:t>r</w:t>
                                  </w:r>
                                  <w:r>
                                    <w:rPr>
                                      <w:rFonts w:ascii="VIC" w:eastAsia="VIC" w:hAnsi="VIC" w:cs="VIC"/>
                                      <w:color w:val="363435"/>
                                    </w:rPr>
                                    <w:t xml:space="preserve">ation </w:t>
                                  </w:r>
                                  <w:r>
                                    <w:rPr>
                                      <w:rFonts w:ascii="VIC" w:eastAsia="VIC" w:hAnsi="VIC" w:cs="VIC"/>
                                      <w:color w:val="363435"/>
                                      <w:spacing w:val="-1"/>
                                    </w:rPr>
                                    <w:t>o</w:t>
                                  </w:r>
                                  <w:r>
                                    <w:rPr>
                                      <w:rFonts w:ascii="VIC" w:eastAsia="VIC" w:hAnsi="VIC" w:cs="VIC"/>
                                      <w:color w:val="363435"/>
                                    </w:rPr>
                                    <w:t>f their ag</w:t>
                                  </w:r>
                                  <w:r>
                                    <w:rPr>
                                      <w:rFonts w:ascii="VIC" w:eastAsia="VIC" w:hAnsi="VIC" w:cs="VIC"/>
                                      <w:color w:val="363435"/>
                                      <w:spacing w:val="-5"/>
                                    </w:rPr>
                                    <w:t>e</w:t>
                                  </w:r>
                                  <w:r>
                                    <w:rPr>
                                      <w:rFonts w:ascii="VIC" w:eastAsia="VIC" w:hAnsi="VIC" w:cs="VIC"/>
                                      <w:color w:val="363435"/>
                                    </w:rPr>
                                    <w:t>,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5"/>
                                    </w:rPr>
                                    <w:t>e</w:t>
                                  </w:r>
                                  <w:r>
                                    <w:rPr>
                                      <w:rFonts w:ascii="VIC" w:eastAsia="VIC" w:hAnsi="VIC" w:cs="VIC"/>
                                      <w:color w:val="363435"/>
                                    </w:rPr>
                                    <w:t>, compe</w:t>
                                  </w:r>
                                  <w:r>
                                    <w:rPr>
                                      <w:rFonts w:ascii="VIC" w:eastAsia="VIC" w:hAnsi="VIC" w:cs="VIC"/>
                                      <w:color w:val="363435"/>
                                      <w:spacing w:val="-3"/>
                                    </w:rPr>
                                    <w:t>t</w:t>
                                  </w:r>
                                  <w:r>
                                    <w:rPr>
                                      <w:rFonts w:ascii="VIC" w:eastAsia="VIC" w:hAnsi="VIC" w:cs="VIC"/>
                                      <w:color w:val="363435"/>
                                    </w:rPr>
                                    <w:t xml:space="preserve">ence and </w:t>
                                  </w:r>
                                  <w:r>
                                    <w:rPr>
                                      <w:rFonts w:ascii="VIC" w:eastAsia="VIC" w:hAnsi="VIC" w:cs="VIC"/>
                                      <w:color w:val="363435"/>
                                      <w:spacing w:val="-1"/>
                                    </w:rPr>
                                    <w:t>w</w:t>
                                  </w:r>
                                  <w:r>
                                    <w:rPr>
                                      <w:rFonts w:ascii="VIC" w:eastAsia="VIC" w:hAnsi="VIC" w:cs="VIC"/>
                                      <w:color w:val="363435"/>
                                    </w:rPr>
                                    <w:t>orkplace ris</w:t>
                                  </w:r>
                                  <w:r>
                                    <w:rPr>
                                      <w:rFonts w:ascii="VIC" w:eastAsia="VIC" w:hAnsi="VIC" w:cs="VIC"/>
                                      <w:color w:val="363435"/>
                                      <w:spacing w:val="-3"/>
                                    </w:rPr>
                                    <w:t>k</w:t>
                                  </w:r>
                                  <w:r>
                                    <w:rPr>
                                      <w:rFonts w:ascii="VIC" w:eastAsia="VIC" w:hAnsi="VIC" w:cs="VIC"/>
                                      <w:color w:val="363435"/>
                                      <w:spacing w:val="-4"/>
                                    </w:rPr>
                                    <w:t>s</w:t>
                                  </w:r>
                                  <w:r>
                                    <w:rPr>
                                      <w:rFonts w:ascii="VIC" w:eastAsia="VIC" w:hAnsi="VIC" w:cs="VIC"/>
                                      <w:color w:val="363435"/>
                                    </w:rPr>
                                    <w:t>?</w:t>
                                  </w:r>
                                </w:p>
                              </w:tc>
                            </w:tr>
                            <w:tr w:rsidR="00345BE1" w14:paraId="6D2EB01C"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FE9384B" w14:textId="77777777" w:rsidR="00345BE1" w:rsidRDefault="00345BE1">
                                  <w:pPr>
                                    <w:spacing w:before="5" w:line="280" w:lineRule="exact"/>
                                    <w:rPr>
                                      <w:sz w:val="28"/>
                                      <w:szCs w:val="28"/>
                                    </w:rPr>
                                  </w:pPr>
                                </w:p>
                                <w:p w14:paraId="31218078" w14:textId="77777777" w:rsidR="00345BE1" w:rsidRDefault="00345BE1">
                                  <w:pPr>
                                    <w:ind w:left="982" w:right="656"/>
                                    <w:jc w:val="center"/>
                                    <w:rPr>
                                      <w:rFonts w:ascii="VIC" w:eastAsia="VIC" w:hAnsi="VIC" w:cs="VIC"/>
                                    </w:rPr>
                                  </w:pPr>
                                  <w:r>
                                    <w:rPr>
                                      <w:rFonts w:ascii="VIC" w:eastAsia="VIC" w:hAnsi="VIC" w:cs="VIC"/>
                                      <w:color w:val="363435"/>
                                      <w:u w:val="thick" w:color="42454C"/>
                                    </w:rPr>
                                    <w:t xml:space="preserve"> </w:t>
                                  </w:r>
                                  <w:r>
                                    <w:rPr>
                                      <w:rFonts w:ascii="VIC" w:eastAsia="VIC" w:hAnsi="VIC" w:cs="VIC"/>
                                      <w:color w:val="363435"/>
                                      <w:spacing w:val="-5"/>
                                      <w:u w:val="thick" w:color="42454C"/>
                                    </w:rPr>
                                    <w:t xml:space="preserve"> </w:t>
                                  </w:r>
                                </w:p>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6D4A52BC" w14:textId="77777777" w:rsidR="00345BE1" w:rsidRDefault="00345BE1">
                                  <w:pPr>
                                    <w:spacing w:before="13" w:line="280" w:lineRule="exact"/>
                                    <w:rPr>
                                      <w:sz w:val="28"/>
                                      <w:szCs w:val="28"/>
                                    </w:rPr>
                                  </w:pPr>
                                </w:p>
                                <w:p w14:paraId="5754D9A7" w14:textId="77777777" w:rsidR="00345BE1" w:rsidRDefault="00345BE1">
                                  <w:pPr>
                                    <w:tabs>
                                      <w:tab w:val="left" w:pos="380"/>
                                    </w:tabs>
                                    <w:spacing w:line="240" w:lineRule="exact"/>
                                    <w:ind w:left="392" w:right="81" w:hanging="283"/>
                                    <w:rPr>
                                      <w:rFonts w:ascii="VIC" w:eastAsia="VIC" w:hAnsi="VIC" w:cs="VIC"/>
                                    </w:rPr>
                                  </w:pPr>
                                  <w:r>
                                    <w:rPr>
                                      <w:rFonts w:ascii="VIC" w:eastAsia="VIC" w:hAnsi="VIC" w:cs="VIC"/>
                                      <w:color w:val="363435"/>
                                    </w:rPr>
                                    <w:t>•</w:t>
                                  </w:r>
                                  <w:r>
                                    <w:rPr>
                                      <w:rFonts w:ascii="VIC" w:eastAsia="VIC" w:hAnsi="VIC" w:cs="VIC"/>
                                      <w:color w:val="363435"/>
                                    </w:rPr>
                                    <w:tab/>
                                  </w:r>
                                  <w:r>
                                    <w:rPr>
                                      <w:rFonts w:ascii="VIC" w:eastAsia="VIC" w:hAnsi="VIC" w:cs="VIC"/>
                                      <w:color w:val="363435"/>
                                      <w:spacing w:val="-4"/>
                                    </w:rPr>
                                    <w:t>I</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capabl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confirmin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on-th</w:t>
                                  </w:r>
                                  <w:r>
                                    <w:rPr>
                                      <w:rFonts w:ascii="VIC" w:eastAsia="VIC" w:hAnsi="VIC" w:cs="VIC"/>
                                      <w:color w:val="363435"/>
                                    </w:rPr>
                                    <w:t>e</w:t>
                                  </w:r>
                                  <w:r>
                                    <w:rPr>
                                      <w:rFonts w:ascii="VIC" w:eastAsia="VIC" w:hAnsi="VIC" w:cs="VIC"/>
                                      <w:color w:val="363435"/>
                                      <w:spacing w:val="-4"/>
                                    </w:rPr>
                                    <w:t>-jo</w:t>
                                  </w:r>
                                  <w:r>
                                    <w:rPr>
                                      <w:rFonts w:ascii="VIC" w:eastAsia="VIC" w:hAnsi="VIC" w:cs="VIC"/>
                                      <w:color w:val="363435"/>
                                    </w:rPr>
                                    <w:t>b</w:t>
                                  </w:r>
                                  <w:r>
                                    <w:rPr>
                                      <w:rFonts w:ascii="VIC" w:eastAsia="VIC" w:hAnsi="VIC" w:cs="VIC"/>
                                      <w:color w:val="363435"/>
                                      <w:spacing w:val="-8"/>
                                    </w:rPr>
                                    <w:t xml:space="preserve"> </w:t>
                                  </w:r>
                                  <w:r>
                                    <w:rPr>
                                      <w:rFonts w:ascii="VIC" w:eastAsia="VIC" w:hAnsi="VIC" w:cs="VIC"/>
                                      <w:color w:val="363435"/>
                                      <w:spacing w:val="-4"/>
                                    </w:rPr>
                                    <w:t>compe</w:t>
                                  </w:r>
                                  <w:r>
                                    <w:rPr>
                                      <w:rFonts w:ascii="VIC" w:eastAsia="VIC" w:hAnsi="VIC" w:cs="VIC"/>
                                      <w:color w:val="363435"/>
                                      <w:spacing w:val="-7"/>
                                    </w:rPr>
                                    <w:t>t</w:t>
                                  </w:r>
                                  <w:r>
                                    <w:rPr>
                                      <w:rFonts w:ascii="VIC" w:eastAsia="VIC" w:hAnsi="VIC" w:cs="VIC"/>
                                      <w:color w:val="363435"/>
                                      <w:spacing w:val="-4"/>
                                    </w:rPr>
                                    <w:t>en</w:t>
                                  </w:r>
                                  <w:r>
                                    <w:rPr>
                                      <w:rFonts w:ascii="VIC" w:eastAsia="VIC" w:hAnsi="VIC" w:cs="VIC"/>
                                      <w:color w:val="363435"/>
                                      <w:spacing w:val="-5"/>
                                    </w:rPr>
                                    <w:t>c</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and updatin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eco</w:t>
                                  </w:r>
                                  <w:r>
                                    <w:rPr>
                                      <w:rFonts w:ascii="VIC" w:eastAsia="VIC" w:hAnsi="VIC" w:cs="VIC"/>
                                      <w:color w:val="363435"/>
                                      <w:spacing w:val="-8"/>
                                    </w:rPr>
                                    <w:t>r</w:t>
                                  </w:r>
                                  <w:r>
                                    <w:rPr>
                                      <w:rFonts w:ascii="VIC" w:eastAsia="VIC" w:hAnsi="VIC" w:cs="VIC"/>
                                      <w:color w:val="363435"/>
                                      <w:spacing w:val="-4"/>
                                    </w:rPr>
                                    <w:t>d</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ainee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spacing w:val="-7"/>
                                    </w:rPr>
                                    <w:t>e</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w:t>
                                  </w:r>
                                  <w:r>
                                    <w:rPr>
                                      <w:rFonts w:ascii="VIC" w:eastAsia="VIC" w:hAnsi="VIC" w:cs="VIC"/>
                                      <w:color w:val="363435"/>
                                      <w:spacing w:val="-7"/>
                                    </w:rPr>
                                    <w:t>r</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esponsibl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spacing w:val="3"/>
                                    </w:rPr>
                                    <w:t>r</w:t>
                                  </w:r>
                                  <w:r>
                                    <w:rPr>
                                      <w:rFonts w:ascii="VIC" w:eastAsia="VIC" w:hAnsi="VIC" w:cs="VIC"/>
                                      <w:color w:val="363435"/>
                                    </w:rPr>
                                    <w:t>?</w:t>
                                  </w:r>
                                </w:p>
                              </w:tc>
                            </w:tr>
                            <w:tr w:rsidR="00345BE1" w14:paraId="491D053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3327173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DB241F6" w14:textId="77777777" w:rsidR="00345BE1" w:rsidRDefault="00345BE1">
                                  <w:pPr>
                                    <w:spacing w:line="120" w:lineRule="exact"/>
                                    <w:rPr>
                                      <w:sz w:val="12"/>
                                      <w:szCs w:val="12"/>
                                    </w:rPr>
                                  </w:pPr>
                                </w:p>
                                <w:p w14:paraId="3A998848" w14:textId="77777777" w:rsidR="00345BE1" w:rsidRDefault="00345BE1">
                                  <w:pPr>
                                    <w:spacing w:line="200" w:lineRule="exact"/>
                                  </w:pPr>
                                </w:p>
                                <w:p w14:paraId="2F0E0D32"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rPr>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unde</w:t>
                                  </w:r>
                                  <w:r>
                                    <w:rPr>
                                      <w:rFonts w:ascii="VIC" w:eastAsia="VIC" w:hAnsi="VIC" w:cs="VIC"/>
                                      <w:color w:val="363435"/>
                                      <w:spacing w:val="-2"/>
                                    </w:rPr>
                                    <w:t>r</w:t>
                                  </w:r>
                                  <w:r>
                                    <w:rPr>
                                      <w:rFonts w:ascii="VIC" w:eastAsia="VIC" w:hAnsi="VIC" w:cs="VIC"/>
                                      <w:color w:val="363435"/>
                                    </w:rPr>
                                    <w:t>s</w:t>
                                  </w:r>
                                  <w:r>
                                    <w:rPr>
                                      <w:rFonts w:ascii="VIC" w:eastAsia="VIC" w:hAnsi="VIC" w:cs="VIC"/>
                                      <w:color w:val="363435"/>
                                      <w:spacing w:val="-3"/>
                                    </w:rPr>
                                    <w:t>t</w:t>
                                  </w:r>
                                  <w:r>
                                    <w:rPr>
                                      <w:rFonts w:ascii="VIC" w:eastAsia="VIC" w:hAnsi="VIC" w:cs="VIC"/>
                                      <w:color w:val="363435"/>
                                    </w:rPr>
                                    <w:t xml:space="preserve">and their obligations under the OHS </w:t>
                                  </w:r>
                                  <w:r>
                                    <w:rPr>
                                      <w:rFonts w:ascii="VIC" w:eastAsia="VIC" w:hAnsi="VIC" w:cs="VIC"/>
                                      <w:color w:val="363435"/>
                                      <w:spacing w:val="-2"/>
                                    </w:rPr>
                                    <w:t>A</w:t>
                                  </w:r>
                                  <w:r>
                                    <w:rPr>
                                      <w:rFonts w:ascii="VIC" w:eastAsia="VIC" w:hAnsi="VIC" w:cs="VIC"/>
                                      <w:color w:val="363435"/>
                                    </w:rPr>
                                    <w:t>c</w:t>
                                  </w:r>
                                  <w:r>
                                    <w:rPr>
                                      <w:rFonts w:ascii="VIC" w:eastAsia="VIC" w:hAnsi="VIC" w:cs="VIC"/>
                                      <w:color w:val="363435"/>
                                      <w:spacing w:val="4"/>
                                    </w:rPr>
                                    <w:t>t</w:t>
                                  </w:r>
                                  <w:r>
                                    <w:rPr>
                                      <w:rFonts w:ascii="VIC" w:eastAsia="VIC" w:hAnsi="VIC" w:cs="VIC"/>
                                      <w:color w:val="363435"/>
                                    </w:rPr>
                                    <w:t>?</w:t>
                                  </w:r>
                                </w:p>
                              </w:tc>
                            </w:tr>
                            <w:tr w:rsidR="00345BE1" w14:paraId="2AE28295" w14:textId="77777777">
                              <w:trPr>
                                <w:trHeight w:hRule="exact" w:val="1191"/>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95ED95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46C4B2D3" w14:textId="77777777" w:rsidR="00345BE1" w:rsidRDefault="00345BE1">
                                  <w:pPr>
                                    <w:spacing w:before="10" w:line="100" w:lineRule="exact"/>
                                    <w:rPr>
                                      <w:sz w:val="10"/>
                                      <w:szCs w:val="10"/>
                                    </w:rPr>
                                  </w:pPr>
                                </w:p>
                                <w:p w14:paraId="030D28CA" w14:textId="77777777" w:rsidR="00345BE1" w:rsidRDefault="00345BE1">
                                  <w:pPr>
                                    <w:tabs>
                                      <w:tab w:val="left" w:pos="380"/>
                                    </w:tabs>
                                    <w:spacing w:line="240" w:lineRule="exact"/>
                                    <w:ind w:left="392" w:right="343" w:hanging="283"/>
                                    <w:rPr>
                                      <w:rFonts w:ascii="VIC" w:eastAsia="VIC" w:hAnsi="VIC" w:cs="VIC"/>
                                    </w:rPr>
                                  </w:pPr>
                                  <w:r>
                                    <w:rPr>
                                      <w:rFonts w:ascii="VIC" w:eastAsia="VIC" w:hAnsi="VIC" w:cs="VIC"/>
                                      <w:color w:val="363435"/>
                                    </w:rPr>
                                    <w:t>•</w:t>
                                  </w:r>
                                  <w:r>
                                    <w:rPr>
                                      <w:rFonts w:ascii="VIC" w:eastAsia="VIC" w:hAnsi="VIC" w:cs="VIC"/>
                                      <w:color w:val="363435"/>
                                    </w:rPr>
                                    <w:tab/>
                                    <w:t>What is the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number </w:t>
                                  </w:r>
                                  <w:r>
                                    <w:rPr>
                                      <w:rFonts w:ascii="VIC" w:eastAsia="VIC" w:hAnsi="VIC" w:cs="VIC"/>
                                      <w:color w:val="363435"/>
                                      <w:spacing w:val="-1"/>
                                    </w:rPr>
                                    <w:t>o</w:t>
                                  </w:r>
                                  <w:r>
                                    <w:rPr>
                                      <w:rFonts w:ascii="VIC" w:eastAsia="VIC" w:hAnsi="VIC" w:cs="VIC"/>
                                      <w:color w:val="363435"/>
                                    </w:rPr>
                                    <w:t>f app</w:t>
                                  </w:r>
                                  <w:r>
                                    <w:rPr>
                                      <w:rFonts w:ascii="VIC" w:eastAsia="VIC" w:hAnsi="VIC" w:cs="VIC"/>
                                      <w:color w:val="363435"/>
                                      <w:spacing w:val="-3"/>
                                    </w:rPr>
                                    <w:t>r</w:t>
                                  </w:r>
                                  <w:r>
                                    <w:rPr>
                                      <w:rFonts w:ascii="VIC" w:eastAsia="VIC" w:hAnsi="VIC" w:cs="VIC"/>
                                      <w:color w:val="363435"/>
                                    </w:rPr>
                                    <w:t>entices or t</w:t>
                                  </w:r>
                                  <w:r>
                                    <w:rPr>
                                      <w:rFonts w:ascii="VIC" w:eastAsia="VIC" w:hAnsi="VIC" w:cs="VIC"/>
                                      <w:color w:val="363435"/>
                                      <w:spacing w:val="-3"/>
                                    </w:rPr>
                                    <w:t>r</w:t>
                                  </w:r>
                                  <w:r>
                                    <w:rPr>
                                      <w:rFonts w:ascii="VIC" w:eastAsia="VIC" w:hAnsi="VIC" w:cs="VIC"/>
                                      <w:color w:val="363435"/>
                                    </w:rPr>
                                    <w:t>ainees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can </w:t>
                                  </w:r>
                                  <w:r>
                                    <w:rPr>
                                      <w:rFonts w:ascii="VIC" w:eastAsia="VIC" w:hAnsi="VIC" w:cs="VIC"/>
                                      <w:color w:val="363435"/>
                                      <w:spacing w:val="-1"/>
                                    </w:rPr>
                                    <w:t>s</w:t>
                                  </w:r>
                                  <w:r>
                                    <w:rPr>
                                      <w:rFonts w:ascii="VIC" w:eastAsia="VIC" w:hAnsi="VIC" w:cs="VIC"/>
                                      <w:color w:val="363435"/>
                                    </w:rPr>
                                    <w:t>upervise at a gi</w:t>
                                  </w:r>
                                  <w:r>
                                    <w:rPr>
                                      <w:rFonts w:ascii="VIC" w:eastAsia="VIC" w:hAnsi="VIC" w:cs="VIC"/>
                                      <w:color w:val="363435"/>
                                      <w:spacing w:val="-3"/>
                                    </w:rPr>
                                    <w:t>v</w:t>
                                  </w:r>
                                  <w:r>
                                    <w:rPr>
                                      <w:rFonts w:ascii="VIC" w:eastAsia="VIC" w:hAnsi="VIC" w:cs="VIC"/>
                                      <w:color w:val="363435"/>
                                    </w:rPr>
                                    <w:t xml:space="preserve">en time </w:t>
                                  </w:r>
                                  <w:r>
                                    <w:rPr>
                                      <w:rFonts w:ascii="VIC" w:eastAsia="VIC" w:hAnsi="VIC" w:cs="VIC"/>
                                      <w:color w:val="363435"/>
                                      <w:spacing w:val="-3"/>
                                    </w:rPr>
                                    <w:t>t</w:t>
                                  </w:r>
                                  <w:r>
                                    <w:rPr>
                                      <w:rFonts w:ascii="VIC" w:eastAsia="VIC" w:hAnsi="VIC" w:cs="VIC"/>
                                      <w:color w:val="363435"/>
                                    </w:rPr>
                                    <w:t>o en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w</w:t>
                                  </w:r>
                                  <w:r>
                                    <w:rPr>
                                      <w:rFonts w:ascii="VIC" w:eastAsia="VIC" w:hAnsi="VIC" w:cs="VIC"/>
                                      <w:color w:val="363435"/>
                                    </w:rPr>
                                    <w:t>orkplace sa</w:t>
                                  </w:r>
                                  <w:r>
                                    <w:rPr>
                                      <w:rFonts w:ascii="VIC" w:eastAsia="VIC" w:hAnsi="VIC" w:cs="VIC"/>
                                      <w:color w:val="363435"/>
                                      <w:spacing w:val="-1"/>
                                    </w:rPr>
                                    <w:t>f</w:t>
                                  </w:r>
                                  <w:r>
                                    <w:rPr>
                                      <w:rFonts w:ascii="VIC" w:eastAsia="VIC" w:hAnsi="VIC" w:cs="VIC"/>
                                      <w:color w:val="363435"/>
                                    </w:rPr>
                                    <w:t xml:space="preserve">ety and comply with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6"/>
                                    </w:rPr>
                                    <w:t>t</w:t>
                                  </w:r>
                                  <w:r>
                                    <w:rPr>
                                      <w:rFonts w:ascii="VIC" w:eastAsia="VIC" w:hAnsi="VIC" w:cs="VIC"/>
                                      <w:color w:val="363435"/>
                                    </w:rPr>
                                    <w:t xml:space="preserve">, </w:t>
                                  </w:r>
                                  <w:r>
                                    <w:rPr>
                                      <w:rFonts w:ascii="VIC" w:eastAsia="VIC" w:hAnsi="VIC" w:cs="VIC"/>
                                      <w:color w:val="363435"/>
                                      <w:spacing w:val="-3"/>
                                    </w:rPr>
                                    <w:t>r</w:t>
                                  </w:r>
                                  <w:r>
                                    <w:rPr>
                                      <w:rFonts w:ascii="VIC" w:eastAsia="VIC" w:hAnsi="VIC" w:cs="VIC"/>
                                      <w:color w:val="363435"/>
                                    </w:rPr>
                                    <w:t>el</w:t>
                                  </w:r>
                                  <w:r>
                                    <w:rPr>
                                      <w:rFonts w:ascii="VIC" w:eastAsia="VIC" w:hAnsi="VIC" w:cs="VIC"/>
                                      <w:color w:val="363435"/>
                                      <w:spacing w:val="-3"/>
                                    </w:rPr>
                                    <w:t>ev</w:t>
                                  </w:r>
                                  <w:r>
                                    <w:rPr>
                                      <w:rFonts w:ascii="VIC" w:eastAsia="VIC" w:hAnsi="VIC" w:cs="VIC"/>
                                      <w:color w:val="363435"/>
                                    </w:rPr>
                                    <w:t>ant ind</w:t>
                                  </w:r>
                                  <w:r>
                                    <w:rPr>
                                      <w:rFonts w:ascii="VIC" w:eastAsia="VIC" w:hAnsi="VIC" w:cs="VIC"/>
                                      <w:color w:val="363435"/>
                                      <w:spacing w:val="-2"/>
                                    </w:rPr>
                                    <w:t>u</w:t>
                                  </w:r>
                                  <w:r>
                                    <w:rPr>
                                      <w:rFonts w:ascii="VIC" w:eastAsia="VIC" w:hAnsi="VIC" w:cs="VIC"/>
                                      <w:color w:val="363435"/>
                                    </w:rPr>
                                    <w:t>strial ag</w:t>
                                  </w:r>
                                  <w:r>
                                    <w:rPr>
                                      <w:rFonts w:ascii="VIC" w:eastAsia="VIC" w:hAnsi="VIC" w:cs="VIC"/>
                                      <w:color w:val="363435"/>
                                      <w:spacing w:val="-3"/>
                                    </w:rPr>
                                    <w:t>r</w:t>
                                  </w:r>
                                  <w:r>
                                    <w:rPr>
                                      <w:rFonts w:ascii="VIC" w:eastAsia="VIC" w:hAnsi="VIC" w:cs="VIC"/>
                                      <w:color w:val="363435"/>
                                    </w:rPr>
                                    <w:t>eement</w:t>
                                  </w:r>
                                  <w:r>
                                    <w:rPr>
                                      <w:rFonts w:ascii="VIC" w:eastAsia="VIC" w:hAnsi="VIC" w:cs="VIC"/>
                                      <w:color w:val="363435"/>
                                      <w:spacing w:val="-2"/>
                                    </w:rPr>
                                    <w:t>s</w:t>
                                  </w:r>
                                  <w:r>
                                    <w:rPr>
                                      <w:rFonts w:ascii="VIC" w:eastAsia="VIC" w:hAnsi="VIC" w:cs="VIC"/>
                                      <w:color w:val="363435"/>
                                    </w:rPr>
                                    <w:t>, the l</w:t>
                                  </w:r>
                                  <w:r>
                                    <w:rPr>
                                      <w:rFonts w:ascii="VIC" w:eastAsia="VIC" w:hAnsi="VIC" w:cs="VIC"/>
                                      <w:color w:val="363435"/>
                                      <w:spacing w:val="-3"/>
                                    </w:rPr>
                                    <w:t>ev</w:t>
                                  </w:r>
                                  <w:r>
                                    <w:rPr>
                                      <w:rFonts w:ascii="VIC" w:eastAsia="VIC" w:hAnsi="VIC" w:cs="VIC"/>
                                      <w:color w:val="363435"/>
                                    </w:rPr>
                                    <w:t xml:space="preserve">el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 and all applicable law</w:t>
                                  </w:r>
                                  <w:r>
                                    <w:rPr>
                                      <w:rFonts w:ascii="VIC" w:eastAsia="VIC" w:hAnsi="VIC" w:cs="VIC"/>
                                      <w:color w:val="363435"/>
                                      <w:spacing w:val="-4"/>
                                    </w:rPr>
                                    <w:t>s</w:t>
                                  </w:r>
                                  <w:r>
                                    <w:rPr>
                                      <w:rFonts w:ascii="VIC" w:eastAsia="VIC" w:hAnsi="VIC" w:cs="VIC"/>
                                      <w:color w:val="363435"/>
                                    </w:rPr>
                                    <w:t>?</w:t>
                                  </w:r>
                                </w:p>
                              </w:tc>
                            </w:tr>
                            <w:tr w:rsidR="00345BE1" w14:paraId="457C5C3A"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EB8669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1345C019" w14:textId="77777777" w:rsidR="00345BE1" w:rsidRDefault="00345BE1">
                                  <w:pPr>
                                    <w:spacing w:before="3" w:line="160" w:lineRule="exact"/>
                                    <w:rPr>
                                      <w:sz w:val="17"/>
                                      <w:szCs w:val="17"/>
                                    </w:rPr>
                                  </w:pPr>
                                </w:p>
                                <w:p w14:paraId="75E74CDB" w14:textId="77777777" w:rsidR="00345BE1" w:rsidRDefault="00345BE1">
                                  <w:pPr>
                                    <w:tabs>
                                      <w:tab w:val="left" w:pos="380"/>
                                    </w:tabs>
                                    <w:spacing w:line="240" w:lineRule="exact"/>
                                    <w:ind w:left="392" w:right="176" w:hanging="283"/>
                                    <w:rPr>
                                      <w:rFonts w:ascii="VIC" w:eastAsia="VIC" w:hAnsi="VIC" w:cs="VIC"/>
                                    </w:rPr>
                                  </w:pPr>
                                  <w:r>
                                    <w:rPr>
                                      <w:rFonts w:ascii="VIC" w:eastAsia="VIC" w:hAnsi="VIC" w:cs="VIC"/>
                                      <w:color w:val="363435"/>
                                    </w:rPr>
                                    <w:t>•</w:t>
                                  </w:r>
                                  <w:r>
                                    <w:rPr>
                                      <w:rFonts w:ascii="VIC" w:eastAsia="VIC" w:hAnsi="VIC" w:cs="VIC"/>
                                      <w:color w:val="363435"/>
                                    </w:rPr>
                                    <w:tab/>
                                    <w:t>Whe</w:t>
                                  </w:r>
                                  <w:r>
                                    <w:rPr>
                                      <w:rFonts w:ascii="VIC" w:eastAsia="VIC" w:hAnsi="VIC" w:cs="VIC"/>
                                      <w:color w:val="363435"/>
                                      <w:spacing w:val="-3"/>
                                    </w:rPr>
                                    <w:t>r</w:t>
                                  </w:r>
                                  <w:r>
                                    <w:rPr>
                                      <w:rFonts w:ascii="VIC" w:eastAsia="VIC" w:hAnsi="VIC" w:cs="VIC"/>
                                      <w:color w:val="363435"/>
                                    </w:rPr>
                                    <w:t>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is a child or </w:t>
                                  </w:r>
                                  <w:r>
                                    <w:rPr>
                                      <w:rFonts w:ascii="VIC" w:eastAsia="VIC" w:hAnsi="VIC" w:cs="VIC"/>
                                      <w:color w:val="363435"/>
                                      <w:spacing w:val="-3"/>
                                    </w:rPr>
                                    <w:t>y</w:t>
                                  </w:r>
                                  <w:r>
                                    <w:rPr>
                                      <w:rFonts w:ascii="VIC" w:eastAsia="VIC" w:hAnsi="VIC" w:cs="VIC"/>
                                      <w:color w:val="363435"/>
                                    </w:rPr>
                                    <w:t>oung pe</w:t>
                                  </w:r>
                                  <w:r>
                                    <w:rPr>
                                      <w:rFonts w:ascii="VIC" w:eastAsia="VIC" w:hAnsi="VIC" w:cs="VIC"/>
                                      <w:color w:val="363435"/>
                                      <w:spacing w:val="-2"/>
                                    </w:rPr>
                                    <w:t>r</w:t>
                                  </w:r>
                                  <w:r>
                                    <w:rPr>
                                      <w:rFonts w:ascii="VIC" w:eastAsia="VIC" w:hAnsi="VIC" w:cs="VIC"/>
                                      <w:color w:val="363435"/>
                                    </w:rPr>
                                    <w:t xml:space="preserve">son (under the age </w:t>
                                  </w:r>
                                  <w:r>
                                    <w:rPr>
                                      <w:rFonts w:ascii="VIC" w:eastAsia="VIC" w:hAnsi="VIC" w:cs="VIC"/>
                                      <w:color w:val="363435"/>
                                      <w:spacing w:val="-1"/>
                                    </w:rPr>
                                    <w:t>o</w:t>
                                  </w:r>
                                  <w:r>
                                    <w:rPr>
                                      <w:rFonts w:ascii="VIC" w:eastAsia="VIC" w:hAnsi="VIC" w:cs="VIC"/>
                                      <w:color w:val="363435"/>
                                    </w:rPr>
                                    <w:t>f 18</w:t>
                                  </w:r>
                                  <w:r>
                                    <w:rPr>
                                      <w:rFonts w:ascii="VIC" w:eastAsia="VIC" w:hAnsi="VIC" w:cs="VIC"/>
                                      <w:color w:val="363435"/>
                                      <w:spacing w:val="-8"/>
                                    </w:rPr>
                                    <w:t>)</w:t>
                                  </w:r>
                                  <w:r>
                                    <w:rPr>
                                      <w:rFonts w:ascii="VIC" w:eastAsia="VIC" w:hAnsi="VIC" w:cs="VIC"/>
                                      <w:color w:val="363435"/>
                                    </w:rPr>
                                    <w:t xml:space="preserve">, is the </w:t>
                                  </w:r>
                                  <w:r>
                                    <w:rPr>
                                      <w:rFonts w:ascii="VIC" w:eastAsia="VIC" w:hAnsi="VIC" w:cs="VIC"/>
                                      <w:color w:val="363435"/>
                                      <w:spacing w:val="-1"/>
                                    </w:rPr>
                                    <w:t>s</w:t>
                                  </w:r>
                                  <w:r>
                                    <w:rPr>
                                      <w:rFonts w:ascii="VIC" w:eastAsia="VIC" w:hAnsi="VIC" w:cs="VIC"/>
                                      <w:color w:val="363435"/>
                                    </w:rPr>
                                    <w:t xml:space="preserve">upervisor </w:t>
                                  </w:r>
                                  <w:r>
                                    <w:rPr>
                                      <w:rFonts w:ascii="VIC" w:eastAsia="VIC" w:hAnsi="VIC" w:cs="VIC"/>
                                      <w:color w:val="363435"/>
                                      <w:spacing w:val="-4"/>
                                    </w:rPr>
                                    <w:t>(</w:t>
                                  </w:r>
                                  <w:r>
                                    <w:rPr>
                                      <w:rFonts w:ascii="VIC" w:eastAsia="VIC" w:hAnsi="VIC" w:cs="VIC"/>
                                      <w:color w:val="363435"/>
                                    </w:rPr>
                                    <w:t xml:space="preserve">and other people </w:t>
                                  </w:r>
                                  <w:r>
                                    <w:rPr>
                                      <w:rFonts w:ascii="VIC" w:eastAsia="VIC" w:hAnsi="VIC" w:cs="VIC"/>
                                      <w:color w:val="363435"/>
                                      <w:spacing w:val="-1"/>
                                    </w:rPr>
                                    <w:t>w</w:t>
                                  </w:r>
                                  <w:r>
                                    <w:rPr>
                                      <w:rFonts w:ascii="VIC" w:eastAsia="VIC" w:hAnsi="VIC" w:cs="VIC"/>
                                      <w:color w:val="363435"/>
                                    </w:rPr>
                                    <w:t>orking with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4"/>
                                    </w:rPr>
                                    <w:t>e</w:t>
                                  </w:r>
                                  <w:r>
                                    <w:rPr>
                                      <w:rFonts w:ascii="VIC" w:eastAsia="VIC" w:hAnsi="VIC" w:cs="VIC"/>
                                      <w:color w:val="363435"/>
                                    </w:rPr>
                                    <w:t xml:space="preserv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 xml:space="preserve">able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r</w:t>
                                  </w:r>
                                  <w:r>
                                    <w:rPr>
                                      <w:rFonts w:ascii="VIC" w:eastAsia="VIC" w:hAnsi="VIC" w:cs="VIC"/>
                                      <w:color w:val="363435"/>
                                      <w:spacing w:val="-1"/>
                                    </w:rPr>
                                    <w:t>e</w:t>
                                  </w:r>
                                  <w:r>
                                    <w:rPr>
                                      <w:rFonts w:ascii="VIC" w:eastAsia="VIC" w:hAnsi="VIC" w:cs="VIC"/>
                                      <w:color w:val="363435"/>
                                    </w:rPr>
                                    <w:t>flect child sa</w:t>
                                  </w:r>
                                  <w:r>
                                    <w:rPr>
                                      <w:rFonts w:ascii="VIC" w:eastAsia="VIC" w:hAnsi="VIC" w:cs="VIC"/>
                                      <w:color w:val="363435"/>
                                      <w:spacing w:val="-1"/>
                                    </w:rPr>
                                    <w:t>f</w:t>
                                  </w:r>
                                  <w:r>
                                    <w:rPr>
                                      <w:rFonts w:ascii="VIC" w:eastAsia="VIC" w:hAnsi="VIC" w:cs="VIC"/>
                                      <w:color w:val="363435"/>
                                    </w:rPr>
                                    <w:t xml:space="preserve">ety and </w:t>
                                  </w:r>
                                  <w:r>
                                    <w:rPr>
                                      <w:rFonts w:ascii="VIC" w:eastAsia="VIC" w:hAnsi="VIC" w:cs="VIC"/>
                                      <w:color w:val="363435"/>
                                      <w:spacing w:val="-1"/>
                                    </w:rPr>
                                    <w:t>w</w:t>
                                  </w:r>
                                  <w:r>
                                    <w:rPr>
                                      <w:rFonts w:ascii="VIC" w:eastAsia="VIC" w:hAnsi="VIC" w:cs="VIC"/>
                                      <w:color w:val="363435"/>
                                    </w:rPr>
                                    <w:t xml:space="preserve">ellbeing </w:t>
                                  </w:r>
                                  <w:r>
                                    <w:rPr>
                                      <w:rFonts w:ascii="VIC" w:eastAsia="VIC" w:hAnsi="VIC" w:cs="VIC"/>
                                      <w:color w:val="363435"/>
                                      <w:spacing w:val="-3"/>
                                    </w:rPr>
                                    <w:t>v</w:t>
                                  </w:r>
                                  <w:r>
                                    <w:rPr>
                                      <w:rFonts w:ascii="VIC" w:eastAsia="VIC" w:hAnsi="VIC" w:cs="VIC"/>
                                      <w:color w:val="363435"/>
                                    </w:rPr>
                                    <w:t>alues in p</w:t>
                                  </w:r>
                                  <w:r>
                                    <w:rPr>
                                      <w:rFonts w:ascii="VIC" w:eastAsia="VIC" w:hAnsi="VIC" w:cs="VIC"/>
                                      <w:color w:val="363435"/>
                                      <w:spacing w:val="-3"/>
                                    </w:rPr>
                                    <w:t>r</w:t>
                                  </w:r>
                                  <w:r>
                                    <w:rPr>
                                      <w:rFonts w:ascii="VIC" w:eastAsia="VIC" w:hAnsi="VIC" w:cs="VIC"/>
                                      <w:color w:val="363435"/>
                                    </w:rPr>
                                    <w:t>actic</w:t>
                                  </w:r>
                                  <w:r>
                                    <w:rPr>
                                      <w:rFonts w:ascii="VIC" w:eastAsia="VIC" w:hAnsi="VIC" w:cs="VIC"/>
                                      <w:color w:val="363435"/>
                                      <w:spacing w:val="-7"/>
                                    </w:rPr>
                                    <w:t>e</w:t>
                                  </w:r>
                                  <w:r>
                                    <w:rPr>
                                      <w:rFonts w:ascii="VIC" w:eastAsia="VIC" w:hAnsi="VIC" w:cs="VIC"/>
                                      <w:color w:val="363435"/>
                                    </w:rPr>
                                    <w:t>?</w:t>
                                  </w:r>
                                </w:p>
                              </w:tc>
                            </w:tr>
                          </w:tbl>
                          <w:p w14:paraId="4EEB01D9" w14:textId="77777777" w:rsidR="00345BE1" w:rsidRDefault="00345BE1" w:rsidP="00345BE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0B8E4" id="Text Box 11" o:spid="_x0000_s1026" type="#_x0000_t202" style="position:absolute;margin-left:46.25pt;margin-top:31.85pt;width:509.45pt;height:505.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ro3AEAAJkDAAAOAAAAZHJzL2Uyb0RvYy54bWysU9uO0zAQfUfiHyy/0ySlW1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14"/>
                        <w:gridCol w:w="8365"/>
                      </w:tblGrid>
                      <w:tr w:rsidR="00345BE1" w14:paraId="18CB36D8" w14:textId="77777777">
                        <w:trPr>
                          <w:trHeight w:hRule="exact" w:val="737"/>
                        </w:trPr>
                        <w:tc>
                          <w:tcPr>
                            <w:tcW w:w="10179" w:type="dxa"/>
                            <w:gridSpan w:val="2"/>
                            <w:tcBorders>
                              <w:top w:val="single" w:sz="4" w:space="0" w:color="FDFDFD"/>
                              <w:left w:val="single" w:sz="4" w:space="0" w:color="FDFDFD"/>
                              <w:bottom w:val="single" w:sz="4" w:space="0" w:color="FDFDFD"/>
                              <w:right w:val="single" w:sz="4" w:space="0" w:color="FDFDFD"/>
                            </w:tcBorders>
                            <w:shd w:val="clear" w:color="auto" w:fill="238084"/>
                          </w:tcPr>
                          <w:p w14:paraId="4CA1E309" w14:textId="77777777" w:rsidR="00345BE1" w:rsidRDefault="00345BE1">
                            <w:pPr>
                              <w:spacing w:before="7" w:line="100" w:lineRule="exact"/>
                              <w:rPr>
                                <w:sz w:val="10"/>
                                <w:szCs w:val="10"/>
                              </w:rPr>
                            </w:pPr>
                          </w:p>
                          <w:p w14:paraId="798FB2CC" w14:textId="77777777" w:rsidR="00345BE1" w:rsidRDefault="00345BE1">
                            <w:pPr>
                              <w:spacing w:line="260" w:lineRule="exact"/>
                              <w:ind w:left="109" w:right="605"/>
                              <w:rPr>
                                <w:rFonts w:ascii="VIC SemiBold" w:eastAsia="VIC SemiBold" w:hAnsi="VIC SemiBold" w:cs="VIC SemiBold"/>
                                <w:sz w:val="22"/>
                                <w:szCs w:val="22"/>
                              </w:rPr>
                            </w:pPr>
                            <w:r>
                              <w:rPr>
                                <w:rFonts w:ascii="VIC SemiBold" w:eastAsia="VIC SemiBold" w:hAnsi="VIC SemiBold" w:cs="VIC SemiBold"/>
                                <w:b/>
                                <w:color w:val="FDFDFD"/>
                                <w:spacing w:val="2"/>
                                <w:sz w:val="22"/>
                                <w:szCs w:val="22"/>
                              </w:rPr>
                              <w:t>QUE</w:t>
                            </w:r>
                            <w:r>
                              <w:rPr>
                                <w:rFonts w:ascii="VIC SemiBold" w:eastAsia="VIC SemiBold" w:hAnsi="VIC SemiBold" w:cs="VIC SemiBold"/>
                                <w:b/>
                                <w:color w:val="FDFDFD"/>
                                <w:spacing w:val="-2"/>
                                <w:sz w:val="22"/>
                                <w:szCs w:val="22"/>
                              </w:rPr>
                              <w:t>S</w:t>
                            </w:r>
                            <w:r>
                              <w:rPr>
                                <w:rFonts w:ascii="VIC SemiBold" w:eastAsia="VIC SemiBold" w:hAnsi="VIC SemiBold" w:cs="VIC SemiBold"/>
                                <w:b/>
                                <w:color w:val="FDFDFD"/>
                                <w:spacing w:val="2"/>
                                <w:sz w:val="22"/>
                                <w:szCs w:val="22"/>
                              </w:rPr>
                              <w:t>TION</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EMP</w:t>
                            </w:r>
                            <w:r>
                              <w:rPr>
                                <w:rFonts w:ascii="VIC SemiBold" w:eastAsia="VIC SemiBold" w:hAnsi="VIC SemiBold" w:cs="VIC SemiBold"/>
                                <w:b/>
                                <w:color w:val="FDFDFD"/>
                                <w:spacing w:val="-2"/>
                                <w:sz w:val="22"/>
                                <w:szCs w:val="22"/>
                              </w:rPr>
                              <w:t>L</w:t>
                            </w:r>
                            <w:r>
                              <w:rPr>
                                <w:rFonts w:ascii="VIC SemiBold" w:eastAsia="VIC SemiBold" w:hAnsi="VIC SemiBold" w:cs="VIC SemiBold"/>
                                <w:b/>
                                <w:color w:val="FDFDFD"/>
                                <w:spacing w:val="-9"/>
                                <w:sz w:val="22"/>
                                <w:szCs w:val="22"/>
                              </w:rPr>
                              <w:t>O</w:t>
                            </w:r>
                            <w:r>
                              <w:rPr>
                                <w:rFonts w:ascii="VIC SemiBold" w:eastAsia="VIC SemiBold" w:hAnsi="VIC SemiBold" w:cs="VIC SemiBold"/>
                                <w:b/>
                                <w:color w:val="FDFDFD"/>
                                <w:spacing w:val="2"/>
                                <w:sz w:val="22"/>
                                <w:szCs w:val="22"/>
                              </w:rPr>
                              <w:t>YE</w:t>
                            </w:r>
                            <w:r>
                              <w:rPr>
                                <w:rFonts w:ascii="VIC SemiBold" w:eastAsia="VIC SemiBold" w:hAnsi="VIC SemiBold" w:cs="VIC SemiBold"/>
                                <w:b/>
                                <w:color w:val="FDFDFD"/>
                                <w:spacing w:val="1"/>
                                <w:sz w:val="22"/>
                                <w:szCs w:val="22"/>
                              </w:rPr>
                              <w:t>R</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SHOUL</w:t>
                            </w:r>
                            <w:r>
                              <w:rPr>
                                <w:rFonts w:ascii="VIC SemiBold" w:eastAsia="VIC SemiBold" w:hAnsi="VIC SemiBold" w:cs="VIC SemiBold"/>
                                <w:b/>
                                <w:color w:val="FDFDFD"/>
                                <w:sz w:val="22"/>
                                <w:szCs w:val="22"/>
                              </w:rPr>
                              <w:t>D</w:t>
                            </w:r>
                            <w:r>
                              <w:rPr>
                                <w:rFonts w:ascii="VIC SemiBold" w:eastAsia="VIC SemiBold" w:hAnsi="VIC SemiBold" w:cs="VIC SemiBold"/>
                                <w:b/>
                                <w:color w:val="FDFDFD"/>
                                <w:spacing w:val="2"/>
                                <w:sz w:val="22"/>
                                <w:szCs w:val="22"/>
                              </w:rPr>
                              <w:t xml:space="preserve"> CONSIDE</w:t>
                            </w:r>
                            <w:r>
                              <w:rPr>
                                <w:rFonts w:ascii="VIC SemiBold" w:eastAsia="VIC SemiBold" w:hAnsi="VIC SemiBold" w:cs="VIC SemiBold"/>
                                <w:b/>
                                <w:color w:val="FDFDFD"/>
                                <w:sz w:val="22"/>
                                <w:szCs w:val="22"/>
                              </w:rPr>
                              <w:t>R</w:t>
                            </w:r>
                            <w:r>
                              <w:rPr>
                                <w:rFonts w:ascii="VIC SemiBold" w:eastAsia="VIC SemiBold" w:hAnsi="VIC SemiBold" w:cs="VIC SemiBold"/>
                                <w:b/>
                                <w:color w:val="FDFDFD"/>
                                <w:spacing w:val="2"/>
                                <w:sz w:val="22"/>
                                <w:szCs w:val="22"/>
                              </w:rPr>
                              <w:t xml:space="preserve"> WHE</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PUTTIN</w:t>
                            </w:r>
                            <w:r>
                              <w:rPr>
                                <w:rFonts w:ascii="VIC SemiBold" w:eastAsia="VIC SemiBold" w:hAnsi="VIC SemiBold" w:cs="VIC SemiBold"/>
                                <w:b/>
                                <w:color w:val="FDFDFD"/>
                                <w:sz w:val="22"/>
                                <w:szCs w:val="22"/>
                              </w:rPr>
                              <w:t>G</w:t>
                            </w:r>
                            <w:r>
                              <w:rPr>
                                <w:rFonts w:ascii="VIC SemiBold" w:eastAsia="VIC SemiBold" w:hAnsi="VIC SemiBold" w:cs="VIC SemiBold"/>
                                <w:b/>
                                <w:color w:val="FDFDFD"/>
                                <w:spacing w:val="2"/>
                                <w:sz w:val="22"/>
                                <w:szCs w:val="22"/>
                              </w:rPr>
                              <w:t xml:space="preserve"> I</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PL</w:t>
                            </w:r>
                            <w:r>
                              <w:rPr>
                                <w:rFonts w:ascii="VIC SemiBold" w:eastAsia="VIC SemiBold" w:hAnsi="VIC SemiBold" w:cs="VIC SemiBold"/>
                                <w:b/>
                                <w:color w:val="FDFDFD"/>
                                <w:spacing w:val="-2"/>
                                <w:sz w:val="22"/>
                                <w:szCs w:val="22"/>
                              </w:rPr>
                              <w:t>A</w:t>
                            </w:r>
                            <w:r>
                              <w:rPr>
                                <w:rFonts w:ascii="VIC SemiBold" w:eastAsia="VIC SemiBold" w:hAnsi="VIC SemiBold" w:cs="VIC SemiBold"/>
                                <w:b/>
                                <w:color w:val="FDFDFD"/>
                                <w:spacing w:val="2"/>
                                <w:sz w:val="22"/>
                                <w:szCs w:val="22"/>
                              </w:rPr>
                              <w:t>C</w:t>
                            </w:r>
                            <w:r>
                              <w:rPr>
                                <w:rFonts w:ascii="VIC SemiBold" w:eastAsia="VIC SemiBold" w:hAnsi="VIC SemiBold" w:cs="VIC SemiBold"/>
                                <w:b/>
                                <w:color w:val="FDFDFD"/>
                                <w:sz w:val="22"/>
                                <w:szCs w:val="22"/>
                              </w:rPr>
                              <w:t>E</w:t>
                            </w:r>
                            <w:r>
                              <w:rPr>
                                <w:rFonts w:ascii="VIC SemiBold" w:eastAsia="VIC SemiBold" w:hAnsi="VIC SemiBold" w:cs="VIC SemiBold"/>
                                <w:b/>
                                <w:color w:val="FDFDFD"/>
                                <w:spacing w:val="2"/>
                                <w:sz w:val="22"/>
                                <w:szCs w:val="22"/>
                              </w:rPr>
                              <w:t xml:space="preserve"> SUPE</w:t>
                            </w:r>
                            <w:r>
                              <w:rPr>
                                <w:rFonts w:ascii="VIC SemiBold" w:eastAsia="VIC SemiBold" w:hAnsi="VIC SemiBold" w:cs="VIC SemiBold"/>
                                <w:b/>
                                <w:color w:val="FDFDFD"/>
                                <w:spacing w:val="-7"/>
                                <w:sz w:val="22"/>
                                <w:szCs w:val="22"/>
                              </w:rPr>
                              <w:t>R</w:t>
                            </w:r>
                            <w:r>
                              <w:rPr>
                                <w:rFonts w:ascii="VIC SemiBold" w:eastAsia="VIC SemiBold" w:hAnsi="VIC SemiBold" w:cs="VIC SemiBold"/>
                                <w:b/>
                                <w:color w:val="FDFDFD"/>
                                <w:spacing w:val="2"/>
                                <w:sz w:val="22"/>
                                <w:szCs w:val="22"/>
                              </w:rPr>
                              <w:t>VI</w:t>
                            </w:r>
                            <w:r>
                              <w:rPr>
                                <w:rFonts w:ascii="VIC SemiBold" w:eastAsia="VIC SemiBold" w:hAnsi="VIC SemiBold" w:cs="VIC SemiBold"/>
                                <w:b/>
                                <w:color w:val="FDFDFD"/>
                                <w:spacing w:val="1"/>
                                <w:sz w:val="22"/>
                                <w:szCs w:val="22"/>
                              </w:rPr>
                              <w:t>S</w:t>
                            </w:r>
                            <w:r>
                              <w:rPr>
                                <w:rFonts w:ascii="VIC SemiBold" w:eastAsia="VIC SemiBold" w:hAnsi="VIC SemiBold" w:cs="VIC SemiBold"/>
                                <w:b/>
                                <w:color w:val="FDFDFD"/>
                                <w:spacing w:val="2"/>
                                <w:sz w:val="22"/>
                                <w:szCs w:val="22"/>
                              </w:rPr>
                              <w:t>O</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z w:val="22"/>
                                <w:szCs w:val="22"/>
                              </w:rPr>
                              <w:t xml:space="preserve">Y </w:t>
                            </w:r>
                            <w:r>
                              <w:rPr>
                                <w:rFonts w:ascii="VIC SemiBold" w:eastAsia="VIC SemiBold" w:hAnsi="VIC SemiBold" w:cs="VIC SemiBold"/>
                                <w:b/>
                                <w:color w:val="FDFDFD"/>
                                <w:spacing w:val="2"/>
                                <w:sz w:val="22"/>
                                <w:szCs w:val="22"/>
                              </w:rPr>
                              <w:t>AR</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pacing w:val="2"/>
                                <w:sz w:val="22"/>
                                <w:szCs w:val="22"/>
                              </w:rPr>
                              <w:t>ANGEMEN</w:t>
                            </w:r>
                            <w:r>
                              <w:rPr>
                                <w:rFonts w:ascii="VIC SemiBold" w:eastAsia="VIC SemiBold" w:hAnsi="VIC SemiBold" w:cs="VIC SemiBold"/>
                                <w:b/>
                                <w:color w:val="FDFDFD"/>
                                <w:spacing w:val="-2"/>
                                <w:sz w:val="22"/>
                                <w:szCs w:val="22"/>
                              </w:rPr>
                              <w:t>T</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INC</w:t>
                            </w:r>
                            <w:r>
                              <w:rPr>
                                <w:rFonts w:ascii="VIC SemiBold" w:eastAsia="VIC SemiBold" w:hAnsi="VIC SemiBold" w:cs="VIC SemiBold"/>
                                <w:b/>
                                <w:color w:val="FDFDFD"/>
                                <w:sz w:val="22"/>
                                <w:szCs w:val="22"/>
                              </w:rPr>
                              <w:t>L</w:t>
                            </w:r>
                            <w:r>
                              <w:rPr>
                                <w:rFonts w:ascii="VIC SemiBold" w:eastAsia="VIC SemiBold" w:hAnsi="VIC SemiBold" w:cs="VIC SemiBold"/>
                                <w:b/>
                                <w:color w:val="FDFDFD"/>
                                <w:spacing w:val="2"/>
                                <w:sz w:val="22"/>
                                <w:szCs w:val="22"/>
                              </w:rPr>
                              <w:t>UD</w:t>
                            </w:r>
                            <w:r>
                              <w:rPr>
                                <w:rFonts w:ascii="VIC SemiBold" w:eastAsia="VIC SemiBold" w:hAnsi="VIC SemiBold" w:cs="VIC SemiBold"/>
                                <w:b/>
                                <w:color w:val="FDFDFD"/>
                                <w:spacing w:val="1"/>
                                <w:sz w:val="22"/>
                                <w:szCs w:val="22"/>
                              </w:rPr>
                              <w:t>E</w:t>
                            </w:r>
                            <w:r>
                              <w:rPr>
                                <w:rFonts w:ascii="VIC SemiBold" w:eastAsia="VIC SemiBold" w:hAnsi="VIC SemiBold" w:cs="VIC SemiBold"/>
                                <w:b/>
                                <w:color w:val="FDFDFD"/>
                                <w:sz w:val="22"/>
                                <w:szCs w:val="22"/>
                              </w:rPr>
                              <w:t>:</w:t>
                            </w:r>
                          </w:p>
                        </w:tc>
                      </w:tr>
                      <w:tr w:rsidR="00345BE1" w14:paraId="48490595"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703C453"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68F8568" w14:textId="77777777" w:rsidR="00345BE1" w:rsidRDefault="00345BE1">
                            <w:pPr>
                              <w:spacing w:line="120" w:lineRule="exact"/>
                              <w:rPr>
                                <w:sz w:val="12"/>
                                <w:szCs w:val="12"/>
                              </w:rPr>
                            </w:pPr>
                          </w:p>
                          <w:p w14:paraId="7AFDDE24" w14:textId="77777777" w:rsidR="00345BE1" w:rsidRDefault="00345BE1">
                            <w:pPr>
                              <w:spacing w:line="200" w:lineRule="exact"/>
                            </w:pPr>
                          </w:p>
                          <w:p w14:paraId="783FF28D"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2"/>
                              </w:rPr>
                              <w:t>Doe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po</w:t>
                            </w:r>
                            <w:r>
                              <w:rPr>
                                <w:rFonts w:ascii="VIC" w:eastAsia="VIC" w:hAnsi="VIC" w:cs="VIC"/>
                                <w:color w:val="363435"/>
                                <w:spacing w:val="-5"/>
                              </w:rPr>
                              <w:t>t</w:t>
                            </w:r>
                            <w:r>
                              <w:rPr>
                                <w:rFonts w:ascii="VIC" w:eastAsia="VIC" w:hAnsi="VIC" w:cs="VIC"/>
                                <w:color w:val="363435"/>
                                <w:spacing w:val="-2"/>
                              </w:rPr>
                              <w:t>entia</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apti</w:t>
                            </w:r>
                            <w:r>
                              <w:rPr>
                                <w:rFonts w:ascii="VIC" w:eastAsia="VIC" w:hAnsi="VIC" w:cs="VIC"/>
                                <w:color w:val="363435"/>
                                <w:spacing w:val="-4"/>
                              </w:rPr>
                              <w:t>t</w:t>
                            </w:r>
                            <w:r>
                              <w:rPr>
                                <w:rFonts w:ascii="VIC" w:eastAsia="VIC" w:hAnsi="VIC" w:cs="VIC"/>
                                <w:color w:val="363435"/>
                                <w:spacing w:val="-2"/>
                              </w:rPr>
                              <w:t>ud</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in</w:t>
                            </w:r>
                            <w:r>
                              <w:rPr>
                                <w:rFonts w:ascii="VIC" w:eastAsia="VIC" w:hAnsi="VIC" w:cs="VIC"/>
                                <w:color w:val="363435"/>
                                <w:spacing w:val="-5"/>
                              </w:rPr>
                              <w:t>t</w:t>
                            </w:r>
                            <w:r>
                              <w:rPr>
                                <w:rFonts w:ascii="VIC" w:eastAsia="VIC" w:hAnsi="VIC" w:cs="VIC"/>
                                <w:color w:val="363435"/>
                                <w:spacing w:val="-2"/>
                              </w:rPr>
                              <w:t>e</w:t>
                            </w:r>
                            <w:r>
                              <w:rPr>
                                <w:rFonts w:ascii="VIC" w:eastAsia="VIC" w:hAnsi="VIC" w:cs="VIC"/>
                                <w:color w:val="363435"/>
                                <w:spacing w:val="-5"/>
                              </w:rPr>
                              <w:t>r</w:t>
                            </w:r>
                            <w:r>
                              <w:rPr>
                                <w:rFonts w:ascii="VIC" w:eastAsia="VIC" w:hAnsi="VIC" w:cs="VIC"/>
                                <w:color w:val="363435"/>
                                <w:spacing w:val="-2"/>
                              </w:rPr>
                              <w:t>es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othe</w:t>
                            </w:r>
                            <w:r>
                              <w:rPr>
                                <w:rFonts w:ascii="VIC" w:eastAsia="VIC" w:hAnsi="VIC" w:cs="VIC"/>
                                <w:color w:val="363435"/>
                                <w:spacing w:val="-4"/>
                              </w:rPr>
                              <w:t>r</w:t>
                            </w:r>
                            <w:r>
                              <w:rPr>
                                <w:rFonts w:ascii="VIC" w:eastAsia="VIC" w:hAnsi="VIC" w:cs="VIC"/>
                                <w:color w:val="363435"/>
                                <w:spacing w:val="-6"/>
                              </w:rPr>
                              <w:t>s</w:t>
                            </w:r>
                            <w:r>
                              <w:rPr>
                                <w:rFonts w:ascii="VIC" w:eastAsia="VIC" w:hAnsi="VIC" w:cs="VIC"/>
                                <w:color w:val="363435"/>
                              </w:rPr>
                              <w:t>?</w:t>
                            </w:r>
                          </w:p>
                        </w:tc>
                      </w:tr>
                      <w:tr w:rsidR="00345BE1" w14:paraId="61FA2F1B"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467F06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127F9ADC" w14:textId="77777777" w:rsidR="00345BE1" w:rsidRDefault="00345BE1">
                            <w:pPr>
                              <w:spacing w:before="13" w:line="280" w:lineRule="exact"/>
                              <w:rPr>
                                <w:sz w:val="28"/>
                                <w:szCs w:val="28"/>
                              </w:rPr>
                            </w:pPr>
                          </w:p>
                          <w:p w14:paraId="446496CE" w14:textId="77777777" w:rsidR="00345BE1" w:rsidRDefault="00345BE1">
                            <w:pPr>
                              <w:tabs>
                                <w:tab w:val="left" w:pos="380"/>
                              </w:tabs>
                              <w:spacing w:line="240" w:lineRule="exact"/>
                              <w:ind w:left="392" w:right="174" w:hanging="283"/>
                              <w:rPr>
                                <w:rFonts w:ascii="VIC" w:eastAsia="VIC" w:hAnsi="VIC" w:cs="VIC"/>
                              </w:rPr>
                            </w:pPr>
                            <w:r>
                              <w:rPr>
                                <w:rFonts w:ascii="VIC" w:eastAsia="VIC" w:hAnsi="VIC" w:cs="VIC"/>
                                <w:color w:val="363435"/>
                              </w:rPr>
                              <w:t>•</w:t>
                            </w:r>
                            <w:r>
                              <w:rPr>
                                <w:rFonts w:ascii="VIC" w:eastAsia="VIC" w:hAnsi="VIC" w:cs="VIC"/>
                                <w:color w:val="363435"/>
                              </w:rPr>
                              <w:tab/>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ha</w:t>
                            </w:r>
                            <w:r>
                              <w:rPr>
                                <w:rFonts w:ascii="VIC" w:eastAsia="VIC" w:hAnsi="VIC" w:cs="VIC"/>
                                <w:color w:val="363435"/>
                                <w:spacing w:val="-3"/>
                              </w:rPr>
                              <w:t>v</w:t>
                            </w:r>
                            <w:r>
                              <w:rPr>
                                <w:rFonts w:ascii="VIC" w:eastAsia="VIC" w:hAnsi="VIC" w:cs="VIC"/>
                                <w:color w:val="363435"/>
                              </w:rPr>
                              <w:t>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2"/>
                              </w:rPr>
                              <w:t>q</w:t>
                            </w:r>
                            <w:r>
                              <w:rPr>
                                <w:rFonts w:ascii="VIC" w:eastAsia="VIC" w:hAnsi="VIC" w:cs="VIC"/>
                                <w:color w:val="363435"/>
                              </w:rPr>
                              <w:t>ualification</w:t>
                            </w:r>
                            <w:r>
                              <w:rPr>
                                <w:rFonts w:ascii="VIC" w:eastAsia="VIC" w:hAnsi="VIC" w:cs="VIC"/>
                                <w:color w:val="363435"/>
                                <w:spacing w:val="-2"/>
                              </w:rPr>
                              <w:t>s</w:t>
                            </w:r>
                            <w:r>
                              <w:rPr>
                                <w:rFonts w:ascii="VIC" w:eastAsia="VIC" w:hAnsi="VIC" w:cs="VIC"/>
                                <w:color w:val="363435"/>
                              </w:rPr>
                              <w:t>, kn</w:t>
                            </w:r>
                            <w:r>
                              <w:rPr>
                                <w:rFonts w:ascii="VIC" w:eastAsia="VIC" w:hAnsi="VIC" w:cs="VIC"/>
                                <w:color w:val="363435"/>
                                <w:spacing w:val="-1"/>
                              </w:rPr>
                              <w:t>o</w:t>
                            </w:r>
                            <w:r>
                              <w:rPr>
                                <w:rFonts w:ascii="VIC" w:eastAsia="VIC" w:hAnsi="VIC" w:cs="VIC"/>
                                <w:color w:val="363435"/>
                              </w:rPr>
                              <w:t>wledge and skill</w:t>
                            </w:r>
                            <w:r>
                              <w:rPr>
                                <w:rFonts w:ascii="VIC" w:eastAsia="VIC" w:hAnsi="VIC" w:cs="VIC"/>
                                <w:color w:val="363435"/>
                                <w:spacing w:val="-4"/>
                              </w:rPr>
                              <w:t>s</w:t>
                            </w:r>
                            <w:r>
                              <w:rPr>
                                <w:rFonts w:ascii="VIC" w:eastAsia="VIC" w:hAnsi="VIC" w:cs="VIC"/>
                                <w:color w:val="363435"/>
                              </w:rPr>
                              <w:t>? A</w:t>
                            </w:r>
                            <w:r>
                              <w:rPr>
                                <w:rFonts w:ascii="VIC" w:eastAsia="VIC" w:hAnsi="VIC" w:cs="VIC"/>
                                <w:color w:val="363435"/>
                                <w:spacing w:val="-3"/>
                              </w:rPr>
                              <w:t>r</w:t>
                            </w:r>
                            <w:r>
                              <w:rPr>
                                <w:rFonts w:ascii="VIC" w:eastAsia="VIC" w:hAnsi="VIC" w:cs="VIC"/>
                                <w:color w:val="363435"/>
                              </w:rPr>
                              <w:t>e th</w:t>
                            </w:r>
                            <w:r>
                              <w:rPr>
                                <w:rFonts w:ascii="VIC" w:eastAsia="VIC" w:hAnsi="VIC" w:cs="VIC"/>
                                <w:color w:val="363435"/>
                                <w:spacing w:val="-3"/>
                              </w:rPr>
                              <w:t>e</w:t>
                            </w:r>
                            <w:r>
                              <w:rPr>
                                <w:rFonts w:ascii="VIC" w:eastAsia="VIC" w:hAnsi="VIC" w:cs="VIC"/>
                                <w:color w:val="363435"/>
                              </w:rPr>
                              <w:t>y compe</w:t>
                            </w:r>
                            <w:r>
                              <w:rPr>
                                <w:rFonts w:ascii="VIC" w:eastAsia="VIC" w:hAnsi="VIC" w:cs="VIC"/>
                                <w:color w:val="363435"/>
                                <w:spacing w:val="-3"/>
                              </w:rPr>
                              <w:t>t</w:t>
                            </w:r>
                            <w:r>
                              <w:rPr>
                                <w:rFonts w:ascii="VIC" w:eastAsia="VIC" w:hAnsi="VIC" w:cs="VIC"/>
                                <w:color w:val="363435"/>
                              </w:rPr>
                              <w:t xml:space="preserve">ent and </w:t>
                            </w:r>
                            <w:r>
                              <w:rPr>
                                <w:rFonts w:ascii="VIC" w:eastAsia="VIC" w:hAnsi="VIC" w:cs="VIC"/>
                                <w:color w:val="363435"/>
                                <w:spacing w:val="-4"/>
                              </w:rPr>
                              <w:t>e</w:t>
                            </w:r>
                            <w:r>
                              <w:rPr>
                                <w:rFonts w:ascii="VIC" w:eastAsia="VIC" w:hAnsi="VIC" w:cs="VIC"/>
                                <w:color w:val="363435"/>
                              </w:rPr>
                              <w:t xml:space="preserve">xperienced in the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s th</w:t>
                            </w:r>
                            <w:r>
                              <w:rPr>
                                <w:rFonts w:ascii="VIC" w:eastAsia="VIC" w:hAnsi="VIC" w:cs="VIC"/>
                                <w:color w:val="363435"/>
                                <w:spacing w:val="-3"/>
                              </w:rPr>
                              <w:t>e</w:t>
                            </w:r>
                            <w:r>
                              <w:rPr>
                                <w:rFonts w:ascii="VIC" w:eastAsia="VIC" w:hAnsi="VIC" w:cs="VIC"/>
                                <w:color w:val="363435"/>
                              </w:rPr>
                              <w:t xml:space="preserve">y will be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seeing?</w:t>
                            </w:r>
                          </w:p>
                        </w:tc>
                      </w:tr>
                      <w:tr w:rsidR="00345BE1" w14:paraId="5865399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5EE0995"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27F26CC0" w14:textId="77777777" w:rsidR="00345BE1" w:rsidRDefault="00345BE1">
                            <w:pPr>
                              <w:spacing w:line="120" w:lineRule="exact"/>
                              <w:rPr>
                                <w:sz w:val="12"/>
                                <w:szCs w:val="12"/>
                              </w:rPr>
                            </w:pPr>
                          </w:p>
                          <w:p w14:paraId="1A42D081" w14:textId="77777777" w:rsidR="00345BE1" w:rsidRDefault="00345BE1">
                            <w:pPr>
                              <w:spacing w:line="200" w:lineRule="exact"/>
                            </w:pPr>
                          </w:p>
                          <w:p w14:paraId="104594AC"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4"/>
                              </w:rPr>
                              <w:t>Doe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ha</w:t>
                            </w:r>
                            <w:r>
                              <w:rPr>
                                <w:rFonts w:ascii="VIC" w:eastAsia="VIC" w:hAnsi="VIC" w:cs="VIC"/>
                                <w:color w:val="363435"/>
                                <w:spacing w:val="-7"/>
                              </w:rPr>
                              <w:t>v</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rPr>
                              <w:t>a</w:t>
                            </w:r>
                            <w:r>
                              <w:rPr>
                                <w:rFonts w:ascii="VIC" w:eastAsia="VIC" w:hAnsi="VIC" w:cs="VIC"/>
                                <w:color w:val="363435"/>
                                <w:spacing w:val="-8"/>
                              </w:rPr>
                              <w:t xml:space="preserve"> </w:t>
                            </w:r>
                            <w:r>
                              <w:rPr>
                                <w:rFonts w:ascii="VIC" w:eastAsia="VIC" w:hAnsi="VIC" w:cs="VIC"/>
                                <w:color w:val="363435"/>
                                <w:spacing w:val="-4"/>
                              </w:rPr>
                              <w:t>goo</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unde</w:t>
                            </w:r>
                            <w:r>
                              <w:rPr>
                                <w:rFonts w:ascii="VIC" w:eastAsia="VIC" w:hAnsi="VIC" w:cs="VIC"/>
                                <w:color w:val="363435"/>
                                <w:spacing w:val="-6"/>
                              </w:rPr>
                              <w:t>r</w:t>
                            </w:r>
                            <w:r>
                              <w:rPr>
                                <w:rFonts w:ascii="VIC" w:eastAsia="VIC" w:hAnsi="VIC" w:cs="VIC"/>
                                <w:color w:val="363435"/>
                                <w:spacing w:val="-4"/>
                              </w:rPr>
                              <w:t>s</w:t>
                            </w:r>
                            <w:r>
                              <w:rPr>
                                <w:rFonts w:ascii="VIC" w:eastAsia="VIC" w:hAnsi="VIC" w:cs="VIC"/>
                                <w:color w:val="363435"/>
                                <w:spacing w:val="-7"/>
                              </w:rPr>
                              <w:t>t</w:t>
                            </w:r>
                            <w:r>
                              <w:rPr>
                                <w:rFonts w:ascii="VIC" w:eastAsia="VIC" w:hAnsi="VIC" w:cs="VIC"/>
                                <w:color w:val="363435"/>
                                <w:spacing w:val="-4"/>
                              </w:rPr>
                              <w:t>andin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ad</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7"/>
                              </w:rPr>
                              <w:t>v</w:t>
                            </w:r>
                            <w:r>
                              <w:rPr>
                                <w:rFonts w:ascii="VIC" w:eastAsia="VIC" w:hAnsi="VIC" w:cs="VIC"/>
                                <w:color w:val="363435"/>
                                <w:spacing w:val="-4"/>
                              </w:rPr>
                              <w:t>ocatio</w:t>
                            </w:r>
                            <w:r>
                              <w:rPr>
                                <w:rFonts w:ascii="VIC" w:eastAsia="VIC" w:hAnsi="VIC" w:cs="VIC"/>
                                <w:color w:val="363435"/>
                                <w:spacing w:val="-8"/>
                              </w:rPr>
                              <w:t>n</w:t>
                            </w:r>
                            <w:r>
                              <w:rPr>
                                <w:rFonts w:ascii="VIC" w:eastAsia="VIC" w:hAnsi="VIC" w:cs="VIC"/>
                                <w:color w:val="363435"/>
                              </w:rPr>
                              <w:t>?</w:t>
                            </w:r>
                          </w:p>
                        </w:tc>
                      </w:tr>
                      <w:tr w:rsidR="00345BE1" w14:paraId="030775A6" w14:textId="77777777">
                        <w:trPr>
                          <w:trHeight w:hRule="exact" w:val="1134"/>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E601F8A"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08A6D35E" w14:textId="77777777" w:rsidR="00345BE1" w:rsidRDefault="00345BE1">
                            <w:pPr>
                              <w:tabs>
                                <w:tab w:val="left" w:pos="380"/>
                              </w:tabs>
                              <w:spacing w:before="81" w:line="240" w:lineRule="exact"/>
                              <w:ind w:left="392" w:right="506" w:hanging="283"/>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a ‘fit and p</w:t>
                            </w:r>
                            <w:r>
                              <w:rPr>
                                <w:rFonts w:ascii="VIC" w:eastAsia="VIC" w:hAnsi="VIC" w:cs="VIC"/>
                                <w:color w:val="363435"/>
                                <w:spacing w:val="-3"/>
                              </w:rPr>
                              <w:t>r</w:t>
                            </w:r>
                            <w:r>
                              <w:rPr>
                                <w:rFonts w:ascii="VIC" w:eastAsia="VIC" w:hAnsi="VIC" w:cs="VIC"/>
                                <w:color w:val="363435"/>
                              </w:rPr>
                              <w:t>ope</w:t>
                            </w:r>
                            <w:r>
                              <w:rPr>
                                <w:rFonts w:ascii="VIC" w:eastAsia="VIC" w:hAnsi="VIC" w:cs="VIC"/>
                                <w:color w:val="363435"/>
                                <w:spacing w:val="6"/>
                              </w:rPr>
                              <w:t>r</w:t>
                            </w:r>
                            <w:r>
                              <w:rPr>
                                <w:rFonts w:ascii="VIC" w:eastAsia="VIC" w:hAnsi="VIC" w:cs="VIC"/>
                                <w:color w:val="363435"/>
                              </w:rPr>
                              <w:t>’ pe</w:t>
                            </w:r>
                            <w:r>
                              <w:rPr>
                                <w:rFonts w:ascii="VIC" w:eastAsia="VIC" w:hAnsi="VIC" w:cs="VIC"/>
                                <w:color w:val="363435"/>
                                <w:spacing w:val="-2"/>
                              </w:rPr>
                              <w:t>r</w:t>
                            </w:r>
                            <w:r>
                              <w:rPr>
                                <w:rFonts w:ascii="VIC" w:eastAsia="VIC" w:hAnsi="VIC" w:cs="VIC"/>
                                <w:color w:val="363435"/>
                              </w:rPr>
                              <w:t xml:space="preserve">son </w:t>
                            </w:r>
                            <w:r>
                              <w:rPr>
                                <w:rFonts w:ascii="VIC" w:eastAsia="VIC" w:hAnsi="VIC" w:cs="VIC"/>
                                <w:color w:val="363435"/>
                                <w:spacing w:val="-3"/>
                              </w:rPr>
                              <w:t>t</w:t>
                            </w:r>
                            <w:r>
                              <w:rPr>
                                <w:rFonts w:ascii="VIC" w:eastAsia="VIC" w:hAnsi="VIC" w:cs="VIC"/>
                                <w:color w:val="363435"/>
                              </w:rPr>
                              <w:t xml:space="preserve">o guide and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t</w:t>
                            </w:r>
                            <w:r>
                              <w:rPr>
                                <w:rFonts w:ascii="VIC" w:eastAsia="VIC" w:hAnsi="VIC" w:cs="VIC"/>
                                <w:color w:val="363435"/>
                                <w:spacing w:val="-3"/>
                              </w:rPr>
                              <w:t>r</w:t>
                            </w:r>
                            <w:r>
                              <w:rPr>
                                <w:rFonts w:ascii="VIC" w:eastAsia="VIC" w:hAnsi="VIC" w:cs="VIC"/>
                                <w:color w:val="363435"/>
                              </w:rPr>
                              <w:t>ainees and app</w:t>
                            </w:r>
                            <w:r>
                              <w:rPr>
                                <w:rFonts w:ascii="VIC" w:eastAsia="VIC" w:hAnsi="VIC" w:cs="VIC"/>
                                <w:color w:val="363435"/>
                                <w:spacing w:val="-3"/>
                              </w:rPr>
                              <w:t>r</w:t>
                            </w:r>
                            <w:r>
                              <w:rPr>
                                <w:rFonts w:ascii="VIC" w:eastAsia="VIC" w:hAnsi="VIC" w:cs="VIC"/>
                                <w:color w:val="363435"/>
                              </w:rPr>
                              <w:t>entice</w:t>
                            </w:r>
                            <w:r>
                              <w:rPr>
                                <w:rFonts w:ascii="VIC" w:eastAsia="VIC" w:hAnsi="VIC" w:cs="VIC"/>
                                <w:color w:val="363435"/>
                                <w:spacing w:val="-4"/>
                              </w:rPr>
                              <w:t>s</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pose a</w:t>
                            </w:r>
                            <w:r>
                              <w:rPr>
                                <w:rFonts w:ascii="VIC" w:eastAsia="VIC" w:hAnsi="VIC" w:cs="VIC"/>
                                <w:color w:val="363435"/>
                                <w:spacing w:val="-3"/>
                              </w:rPr>
                              <w:t>n</w:t>
                            </w:r>
                            <w:r>
                              <w:rPr>
                                <w:rFonts w:ascii="VIC" w:eastAsia="VIC" w:hAnsi="VIC" w:cs="VIC"/>
                                <w:color w:val="363435"/>
                              </w:rPr>
                              <w:t>y ris</w:t>
                            </w:r>
                            <w:r>
                              <w:rPr>
                                <w:rFonts w:ascii="VIC" w:eastAsia="VIC" w:hAnsi="VIC" w:cs="VIC"/>
                                <w:color w:val="363435"/>
                                <w:spacing w:val="-3"/>
                              </w:rPr>
                              <w:t>k</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o the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2"/>
                              </w:rPr>
                              <w:t>e</w:t>
                            </w:r>
                            <w:r>
                              <w:rPr>
                                <w:rFonts w:ascii="VIC" w:eastAsia="VIC" w:hAnsi="VIC" w:cs="VIC"/>
                                <w:color w:val="363435"/>
                                <w:spacing w:val="-12"/>
                              </w:rPr>
                              <w:t>/</w:t>
                            </w:r>
                            <w:r>
                              <w:rPr>
                                <w:rFonts w:ascii="VIC" w:eastAsia="VIC" w:hAnsi="VIC" w:cs="VIC"/>
                                <w:color w:val="363435"/>
                              </w:rPr>
                              <w:t>app</w:t>
                            </w:r>
                            <w:r>
                              <w:rPr>
                                <w:rFonts w:ascii="VIC" w:eastAsia="VIC" w:hAnsi="VIC" w:cs="VIC"/>
                                <w:color w:val="363435"/>
                                <w:spacing w:val="-3"/>
                              </w:rPr>
                              <w:t>r</w:t>
                            </w:r>
                            <w:r>
                              <w:rPr>
                                <w:rFonts w:ascii="VIC" w:eastAsia="VIC" w:hAnsi="VIC" w:cs="VIC"/>
                                <w:color w:val="363435"/>
                              </w:rPr>
                              <w:t>entic</w:t>
                            </w:r>
                            <w:r>
                              <w:rPr>
                                <w:rFonts w:ascii="VIC" w:eastAsia="VIC" w:hAnsi="VIC" w:cs="VIC"/>
                                <w:color w:val="363435"/>
                                <w:spacing w:val="-7"/>
                              </w:rPr>
                              <w:t>e</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ha</w:t>
                            </w:r>
                            <w:r>
                              <w:rPr>
                                <w:rFonts w:ascii="VIC" w:eastAsia="VIC" w:hAnsi="VIC" w:cs="VIC"/>
                                <w:color w:val="363435"/>
                                <w:spacing w:val="-3"/>
                              </w:rPr>
                              <w:t>v</w:t>
                            </w:r>
                            <w:r>
                              <w:rPr>
                                <w:rFonts w:ascii="VIC" w:eastAsia="VIC" w:hAnsi="VIC" w:cs="VIC"/>
                                <w:color w:val="363435"/>
                              </w:rPr>
                              <w:t>e a</w:t>
                            </w:r>
                            <w:r>
                              <w:rPr>
                                <w:rFonts w:ascii="VIC" w:eastAsia="VIC" w:hAnsi="VIC" w:cs="VIC"/>
                                <w:color w:val="363435"/>
                                <w:spacing w:val="-3"/>
                              </w:rPr>
                              <w:t>n</w:t>
                            </w:r>
                            <w:r>
                              <w:rPr>
                                <w:rFonts w:ascii="VIC" w:eastAsia="VIC" w:hAnsi="VIC" w:cs="VIC"/>
                                <w:color w:val="363435"/>
                              </w:rPr>
                              <w:t>y serio</w:t>
                            </w:r>
                            <w:r>
                              <w:rPr>
                                <w:rFonts w:ascii="VIC" w:eastAsia="VIC" w:hAnsi="VIC" w:cs="VIC"/>
                                <w:color w:val="363435"/>
                                <w:spacing w:val="-2"/>
                              </w:rPr>
                              <w:t>u</w:t>
                            </w:r>
                            <w:r>
                              <w:rPr>
                                <w:rFonts w:ascii="VIC" w:eastAsia="VIC" w:hAnsi="VIC" w:cs="VIC"/>
                                <w:color w:val="363435"/>
                              </w:rPr>
                              <w:t>s criminal his</w:t>
                            </w:r>
                            <w:r>
                              <w:rPr>
                                <w:rFonts w:ascii="VIC" w:eastAsia="VIC" w:hAnsi="VIC" w:cs="VIC"/>
                                <w:color w:val="363435"/>
                                <w:spacing w:val="-3"/>
                              </w:rPr>
                              <w:t>t</w:t>
                            </w:r>
                            <w:r>
                              <w:rPr>
                                <w:rFonts w:ascii="VIC" w:eastAsia="VIC" w:hAnsi="VIC" w:cs="VIC"/>
                                <w:color w:val="363435"/>
                              </w:rPr>
                              <w:t>ory?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should </w:t>
                            </w:r>
                            <w:r>
                              <w:rPr>
                                <w:rFonts w:ascii="VIC" w:eastAsia="VIC" w:hAnsi="VIC" w:cs="VIC"/>
                                <w:color w:val="363435"/>
                                <w:spacing w:val="-3"/>
                              </w:rPr>
                              <w:t>r</w:t>
                            </w:r>
                            <w:r>
                              <w:rPr>
                                <w:rFonts w:ascii="VIC" w:eastAsia="VIC" w:hAnsi="VIC" w:cs="VIC"/>
                                <w:color w:val="363435"/>
                              </w:rPr>
                              <w:t>emember that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ainees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o</w:t>
                            </w:r>
                            <w:r>
                              <w:rPr>
                                <w:rFonts w:ascii="VIC" w:eastAsia="VIC" w:hAnsi="VIC" w:cs="VIC"/>
                                <w:color w:val="363435"/>
                                <w:spacing w:val="5"/>
                              </w:rPr>
                              <w:t>f</w:t>
                            </w:r>
                            <w:r>
                              <w:rPr>
                                <w:rFonts w:ascii="VIC" w:eastAsia="VIC" w:hAnsi="VIC" w:cs="VIC"/>
                                <w:color w:val="363435"/>
                                <w:spacing w:val="-3"/>
                              </w:rPr>
                              <w:t>t</w:t>
                            </w:r>
                            <w:r>
                              <w:rPr>
                                <w:rFonts w:ascii="VIC" w:eastAsia="VIC" w:hAnsi="VIC" w:cs="VIC"/>
                                <w:color w:val="363435"/>
                              </w:rPr>
                              <w:t xml:space="preserve">en </w:t>
                            </w:r>
                            <w:r>
                              <w:rPr>
                                <w:rFonts w:ascii="VIC" w:eastAsia="VIC" w:hAnsi="VIC" w:cs="VIC"/>
                                <w:color w:val="363435"/>
                                <w:spacing w:val="-3"/>
                              </w:rPr>
                              <w:t>y</w:t>
                            </w:r>
                            <w:r>
                              <w:rPr>
                                <w:rFonts w:ascii="VIC" w:eastAsia="VIC" w:hAnsi="VIC" w:cs="VIC"/>
                                <w:color w:val="363435"/>
                              </w:rPr>
                              <w:t>oung and lack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3"/>
                              </w:rPr>
                              <w:t>e</w:t>
                            </w:r>
                            <w:r>
                              <w:rPr>
                                <w:rFonts w:ascii="VIC" w:eastAsia="VIC" w:hAnsi="VIC" w:cs="VIC"/>
                                <w:color w:val="363435"/>
                              </w:rPr>
                              <w:t>.</w:t>
                            </w:r>
                          </w:p>
                        </w:tc>
                      </w:tr>
                      <w:tr w:rsidR="00345BE1" w14:paraId="3B427758"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0391322"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389FD12D" w14:textId="77777777" w:rsidR="00345BE1" w:rsidRDefault="00345BE1">
                            <w:pPr>
                              <w:spacing w:before="3" w:line="160" w:lineRule="exact"/>
                              <w:rPr>
                                <w:sz w:val="17"/>
                                <w:szCs w:val="17"/>
                              </w:rPr>
                            </w:pPr>
                          </w:p>
                          <w:p w14:paraId="66288350" w14:textId="77777777" w:rsidR="00345BE1" w:rsidRDefault="00345BE1">
                            <w:pPr>
                              <w:tabs>
                                <w:tab w:val="left" w:pos="380"/>
                              </w:tabs>
                              <w:spacing w:line="240" w:lineRule="exact"/>
                              <w:ind w:left="392" w:right="641" w:hanging="283"/>
                              <w:jc w:val="both"/>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capable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2"/>
                              </w:rPr>
                              <w:t>u</w:t>
                            </w:r>
                            <w:r>
                              <w:rPr>
                                <w:rFonts w:ascii="VIC" w:eastAsia="VIC" w:hAnsi="VIC" w:cs="VIC"/>
                                <w:color w:val="363435"/>
                              </w:rPr>
                              <w:t>sing the cor</w:t>
                            </w:r>
                            <w:r>
                              <w:rPr>
                                <w:rFonts w:ascii="VIC" w:eastAsia="VIC" w:hAnsi="VIC" w:cs="VIC"/>
                                <w:color w:val="363435"/>
                                <w:spacing w:val="-3"/>
                              </w:rPr>
                              <w:t>r</w:t>
                            </w:r>
                            <w:r>
                              <w:rPr>
                                <w:rFonts w:ascii="VIC" w:eastAsia="VIC" w:hAnsi="VIC" w:cs="VIC"/>
                                <w:color w:val="363435"/>
                              </w:rPr>
                              <w:t xml:space="preserve">ect type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1"/>
                              </w:rPr>
                              <w:t>f</w:t>
                            </w:r>
                            <w:r>
                              <w:rPr>
                                <w:rFonts w:ascii="VIC" w:eastAsia="VIC" w:hAnsi="VIC" w:cs="VIC"/>
                                <w:color w:val="363435"/>
                              </w:rPr>
                              <w:t>or each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in conside</w:t>
                            </w:r>
                            <w:r>
                              <w:rPr>
                                <w:rFonts w:ascii="VIC" w:eastAsia="VIC" w:hAnsi="VIC" w:cs="VIC"/>
                                <w:color w:val="363435"/>
                                <w:spacing w:val="-3"/>
                              </w:rPr>
                              <w:t>r</w:t>
                            </w:r>
                            <w:r>
                              <w:rPr>
                                <w:rFonts w:ascii="VIC" w:eastAsia="VIC" w:hAnsi="VIC" w:cs="VIC"/>
                                <w:color w:val="363435"/>
                              </w:rPr>
                              <w:t xml:space="preserve">ation </w:t>
                            </w:r>
                            <w:r>
                              <w:rPr>
                                <w:rFonts w:ascii="VIC" w:eastAsia="VIC" w:hAnsi="VIC" w:cs="VIC"/>
                                <w:color w:val="363435"/>
                                <w:spacing w:val="-1"/>
                              </w:rPr>
                              <w:t>o</w:t>
                            </w:r>
                            <w:r>
                              <w:rPr>
                                <w:rFonts w:ascii="VIC" w:eastAsia="VIC" w:hAnsi="VIC" w:cs="VIC"/>
                                <w:color w:val="363435"/>
                              </w:rPr>
                              <w:t>f their ag</w:t>
                            </w:r>
                            <w:r>
                              <w:rPr>
                                <w:rFonts w:ascii="VIC" w:eastAsia="VIC" w:hAnsi="VIC" w:cs="VIC"/>
                                <w:color w:val="363435"/>
                                <w:spacing w:val="-5"/>
                              </w:rPr>
                              <w:t>e</w:t>
                            </w:r>
                            <w:r>
                              <w:rPr>
                                <w:rFonts w:ascii="VIC" w:eastAsia="VIC" w:hAnsi="VIC" w:cs="VIC"/>
                                <w:color w:val="363435"/>
                              </w:rPr>
                              <w:t>,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5"/>
                              </w:rPr>
                              <w:t>e</w:t>
                            </w:r>
                            <w:r>
                              <w:rPr>
                                <w:rFonts w:ascii="VIC" w:eastAsia="VIC" w:hAnsi="VIC" w:cs="VIC"/>
                                <w:color w:val="363435"/>
                              </w:rPr>
                              <w:t>, compe</w:t>
                            </w:r>
                            <w:r>
                              <w:rPr>
                                <w:rFonts w:ascii="VIC" w:eastAsia="VIC" w:hAnsi="VIC" w:cs="VIC"/>
                                <w:color w:val="363435"/>
                                <w:spacing w:val="-3"/>
                              </w:rPr>
                              <w:t>t</w:t>
                            </w:r>
                            <w:r>
                              <w:rPr>
                                <w:rFonts w:ascii="VIC" w:eastAsia="VIC" w:hAnsi="VIC" w:cs="VIC"/>
                                <w:color w:val="363435"/>
                              </w:rPr>
                              <w:t xml:space="preserve">ence and </w:t>
                            </w:r>
                            <w:r>
                              <w:rPr>
                                <w:rFonts w:ascii="VIC" w:eastAsia="VIC" w:hAnsi="VIC" w:cs="VIC"/>
                                <w:color w:val="363435"/>
                                <w:spacing w:val="-1"/>
                              </w:rPr>
                              <w:t>w</w:t>
                            </w:r>
                            <w:r>
                              <w:rPr>
                                <w:rFonts w:ascii="VIC" w:eastAsia="VIC" w:hAnsi="VIC" w:cs="VIC"/>
                                <w:color w:val="363435"/>
                              </w:rPr>
                              <w:t>orkplace ris</w:t>
                            </w:r>
                            <w:r>
                              <w:rPr>
                                <w:rFonts w:ascii="VIC" w:eastAsia="VIC" w:hAnsi="VIC" w:cs="VIC"/>
                                <w:color w:val="363435"/>
                                <w:spacing w:val="-3"/>
                              </w:rPr>
                              <w:t>k</w:t>
                            </w:r>
                            <w:r>
                              <w:rPr>
                                <w:rFonts w:ascii="VIC" w:eastAsia="VIC" w:hAnsi="VIC" w:cs="VIC"/>
                                <w:color w:val="363435"/>
                                <w:spacing w:val="-4"/>
                              </w:rPr>
                              <w:t>s</w:t>
                            </w:r>
                            <w:r>
                              <w:rPr>
                                <w:rFonts w:ascii="VIC" w:eastAsia="VIC" w:hAnsi="VIC" w:cs="VIC"/>
                                <w:color w:val="363435"/>
                              </w:rPr>
                              <w:t>?</w:t>
                            </w:r>
                          </w:p>
                        </w:tc>
                      </w:tr>
                      <w:tr w:rsidR="00345BE1" w14:paraId="6D2EB01C"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FE9384B" w14:textId="77777777" w:rsidR="00345BE1" w:rsidRDefault="00345BE1">
                            <w:pPr>
                              <w:spacing w:before="5" w:line="280" w:lineRule="exact"/>
                              <w:rPr>
                                <w:sz w:val="28"/>
                                <w:szCs w:val="28"/>
                              </w:rPr>
                            </w:pPr>
                          </w:p>
                          <w:p w14:paraId="31218078" w14:textId="77777777" w:rsidR="00345BE1" w:rsidRDefault="00345BE1">
                            <w:pPr>
                              <w:ind w:left="982" w:right="656"/>
                              <w:jc w:val="center"/>
                              <w:rPr>
                                <w:rFonts w:ascii="VIC" w:eastAsia="VIC" w:hAnsi="VIC" w:cs="VIC"/>
                              </w:rPr>
                            </w:pPr>
                            <w:r>
                              <w:rPr>
                                <w:rFonts w:ascii="VIC" w:eastAsia="VIC" w:hAnsi="VIC" w:cs="VIC"/>
                                <w:color w:val="363435"/>
                                <w:u w:val="thick" w:color="42454C"/>
                              </w:rPr>
                              <w:t xml:space="preserve"> </w:t>
                            </w:r>
                            <w:r>
                              <w:rPr>
                                <w:rFonts w:ascii="VIC" w:eastAsia="VIC" w:hAnsi="VIC" w:cs="VIC"/>
                                <w:color w:val="363435"/>
                                <w:spacing w:val="-5"/>
                                <w:u w:val="thick" w:color="42454C"/>
                              </w:rPr>
                              <w:t xml:space="preserve"> </w:t>
                            </w:r>
                          </w:p>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6D4A52BC" w14:textId="77777777" w:rsidR="00345BE1" w:rsidRDefault="00345BE1">
                            <w:pPr>
                              <w:spacing w:before="13" w:line="280" w:lineRule="exact"/>
                              <w:rPr>
                                <w:sz w:val="28"/>
                                <w:szCs w:val="28"/>
                              </w:rPr>
                            </w:pPr>
                          </w:p>
                          <w:p w14:paraId="5754D9A7" w14:textId="77777777" w:rsidR="00345BE1" w:rsidRDefault="00345BE1">
                            <w:pPr>
                              <w:tabs>
                                <w:tab w:val="left" w:pos="380"/>
                              </w:tabs>
                              <w:spacing w:line="240" w:lineRule="exact"/>
                              <w:ind w:left="392" w:right="81" w:hanging="283"/>
                              <w:rPr>
                                <w:rFonts w:ascii="VIC" w:eastAsia="VIC" w:hAnsi="VIC" w:cs="VIC"/>
                              </w:rPr>
                            </w:pPr>
                            <w:r>
                              <w:rPr>
                                <w:rFonts w:ascii="VIC" w:eastAsia="VIC" w:hAnsi="VIC" w:cs="VIC"/>
                                <w:color w:val="363435"/>
                              </w:rPr>
                              <w:t>•</w:t>
                            </w:r>
                            <w:r>
                              <w:rPr>
                                <w:rFonts w:ascii="VIC" w:eastAsia="VIC" w:hAnsi="VIC" w:cs="VIC"/>
                                <w:color w:val="363435"/>
                              </w:rPr>
                              <w:tab/>
                            </w:r>
                            <w:r>
                              <w:rPr>
                                <w:rFonts w:ascii="VIC" w:eastAsia="VIC" w:hAnsi="VIC" w:cs="VIC"/>
                                <w:color w:val="363435"/>
                                <w:spacing w:val="-4"/>
                              </w:rPr>
                              <w:t>I</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capabl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confirmin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on-th</w:t>
                            </w:r>
                            <w:r>
                              <w:rPr>
                                <w:rFonts w:ascii="VIC" w:eastAsia="VIC" w:hAnsi="VIC" w:cs="VIC"/>
                                <w:color w:val="363435"/>
                              </w:rPr>
                              <w:t>e</w:t>
                            </w:r>
                            <w:r>
                              <w:rPr>
                                <w:rFonts w:ascii="VIC" w:eastAsia="VIC" w:hAnsi="VIC" w:cs="VIC"/>
                                <w:color w:val="363435"/>
                                <w:spacing w:val="-4"/>
                              </w:rPr>
                              <w:t>-jo</w:t>
                            </w:r>
                            <w:r>
                              <w:rPr>
                                <w:rFonts w:ascii="VIC" w:eastAsia="VIC" w:hAnsi="VIC" w:cs="VIC"/>
                                <w:color w:val="363435"/>
                              </w:rPr>
                              <w:t>b</w:t>
                            </w:r>
                            <w:r>
                              <w:rPr>
                                <w:rFonts w:ascii="VIC" w:eastAsia="VIC" w:hAnsi="VIC" w:cs="VIC"/>
                                <w:color w:val="363435"/>
                                <w:spacing w:val="-8"/>
                              </w:rPr>
                              <w:t xml:space="preserve"> </w:t>
                            </w:r>
                            <w:r>
                              <w:rPr>
                                <w:rFonts w:ascii="VIC" w:eastAsia="VIC" w:hAnsi="VIC" w:cs="VIC"/>
                                <w:color w:val="363435"/>
                                <w:spacing w:val="-4"/>
                              </w:rPr>
                              <w:t>compe</w:t>
                            </w:r>
                            <w:r>
                              <w:rPr>
                                <w:rFonts w:ascii="VIC" w:eastAsia="VIC" w:hAnsi="VIC" w:cs="VIC"/>
                                <w:color w:val="363435"/>
                                <w:spacing w:val="-7"/>
                              </w:rPr>
                              <w:t>t</w:t>
                            </w:r>
                            <w:r>
                              <w:rPr>
                                <w:rFonts w:ascii="VIC" w:eastAsia="VIC" w:hAnsi="VIC" w:cs="VIC"/>
                                <w:color w:val="363435"/>
                                <w:spacing w:val="-4"/>
                              </w:rPr>
                              <w:t>en</w:t>
                            </w:r>
                            <w:r>
                              <w:rPr>
                                <w:rFonts w:ascii="VIC" w:eastAsia="VIC" w:hAnsi="VIC" w:cs="VIC"/>
                                <w:color w:val="363435"/>
                                <w:spacing w:val="-5"/>
                              </w:rPr>
                              <w:t>c</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and updatin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eco</w:t>
                            </w:r>
                            <w:r>
                              <w:rPr>
                                <w:rFonts w:ascii="VIC" w:eastAsia="VIC" w:hAnsi="VIC" w:cs="VIC"/>
                                <w:color w:val="363435"/>
                                <w:spacing w:val="-8"/>
                              </w:rPr>
                              <w:t>r</w:t>
                            </w:r>
                            <w:r>
                              <w:rPr>
                                <w:rFonts w:ascii="VIC" w:eastAsia="VIC" w:hAnsi="VIC" w:cs="VIC"/>
                                <w:color w:val="363435"/>
                                <w:spacing w:val="-4"/>
                              </w:rPr>
                              <w:t>d</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ainee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spacing w:val="-7"/>
                              </w:rPr>
                              <w:t>e</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w:t>
                            </w:r>
                            <w:r>
                              <w:rPr>
                                <w:rFonts w:ascii="VIC" w:eastAsia="VIC" w:hAnsi="VIC" w:cs="VIC"/>
                                <w:color w:val="363435"/>
                                <w:spacing w:val="-7"/>
                              </w:rPr>
                              <w:t>r</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esponsibl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spacing w:val="3"/>
                              </w:rPr>
                              <w:t>r</w:t>
                            </w:r>
                            <w:r>
                              <w:rPr>
                                <w:rFonts w:ascii="VIC" w:eastAsia="VIC" w:hAnsi="VIC" w:cs="VIC"/>
                                <w:color w:val="363435"/>
                              </w:rPr>
                              <w:t>?</w:t>
                            </w:r>
                          </w:p>
                        </w:tc>
                      </w:tr>
                      <w:tr w:rsidR="00345BE1" w14:paraId="491D053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3327173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DB241F6" w14:textId="77777777" w:rsidR="00345BE1" w:rsidRDefault="00345BE1">
                            <w:pPr>
                              <w:spacing w:line="120" w:lineRule="exact"/>
                              <w:rPr>
                                <w:sz w:val="12"/>
                                <w:szCs w:val="12"/>
                              </w:rPr>
                            </w:pPr>
                          </w:p>
                          <w:p w14:paraId="3A998848" w14:textId="77777777" w:rsidR="00345BE1" w:rsidRDefault="00345BE1">
                            <w:pPr>
                              <w:spacing w:line="200" w:lineRule="exact"/>
                            </w:pPr>
                          </w:p>
                          <w:p w14:paraId="2F0E0D32"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rPr>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unde</w:t>
                            </w:r>
                            <w:r>
                              <w:rPr>
                                <w:rFonts w:ascii="VIC" w:eastAsia="VIC" w:hAnsi="VIC" w:cs="VIC"/>
                                <w:color w:val="363435"/>
                                <w:spacing w:val="-2"/>
                              </w:rPr>
                              <w:t>r</w:t>
                            </w:r>
                            <w:r>
                              <w:rPr>
                                <w:rFonts w:ascii="VIC" w:eastAsia="VIC" w:hAnsi="VIC" w:cs="VIC"/>
                                <w:color w:val="363435"/>
                              </w:rPr>
                              <w:t>s</w:t>
                            </w:r>
                            <w:r>
                              <w:rPr>
                                <w:rFonts w:ascii="VIC" w:eastAsia="VIC" w:hAnsi="VIC" w:cs="VIC"/>
                                <w:color w:val="363435"/>
                                <w:spacing w:val="-3"/>
                              </w:rPr>
                              <w:t>t</w:t>
                            </w:r>
                            <w:r>
                              <w:rPr>
                                <w:rFonts w:ascii="VIC" w:eastAsia="VIC" w:hAnsi="VIC" w:cs="VIC"/>
                                <w:color w:val="363435"/>
                              </w:rPr>
                              <w:t xml:space="preserve">and their obligations under the OHS </w:t>
                            </w:r>
                            <w:r>
                              <w:rPr>
                                <w:rFonts w:ascii="VIC" w:eastAsia="VIC" w:hAnsi="VIC" w:cs="VIC"/>
                                <w:color w:val="363435"/>
                                <w:spacing w:val="-2"/>
                              </w:rPr>
                              <w:t>A</w:t>
                            </w:r>
                            <w:r>
                              <w:rPr>
                                <w:rFonts w:ascii="VIC" w:eastAsia="VIC" w:hAnsi="VIC" w:cs="VIC"/>
                                <w:color w:val="363435"/>
                              </w:rPr>
                              <w:t>c</w:t>
                            </w:r>
                            <w:r>
                              <w:rPr>
                                <w:rFonts w:ascii="VIC" w:eastAsia="VIC" w:hAnsi="VIC" w:cs="VIC"/>
                                <w:color w:val="363435"/>
                                <w:spacing w:val="4"/>
                              </w:rPr>
                              <w:t>t</w:t>
                            </w:r>
                            <w:r>
                              <w:rPr>
                                <w:rFonts w:ascii="VIC" w:eastAsia="VIC" w:hAnsi="VIC" w:cs="VIC"/>
                                <w:color w:val="363435"/>
                              </w:rPr>
                              <w:t>?</w:t>
                            </w:r>
                          </w:p>
                        </w:tc>
                      </w:tr>
                      <w:tr w:rsidR="00345BE1" w14:paraId="2AE28295" w14:textId="77777777">
                        <w:trPr>
                          <w:trHeight w:hRule="exact" w:val="1191"/>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95ED95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46C4B2D3" w14:textId="77777777" w:rsidR="00345BE1" w:rsidRDefault="00345BE1">
                            <w:pPr>
                              <w:spacing w:before="10" w:line="100" w:lineRule="exact"/>
                              <w:rPr>
                                <w:sz w:val="10"/>
                                <w:szCs w:val="10"/>
                              </w:rPr>
                            </w:pPr>
                          </w:p>
                          <w:p w14:paraId="030D28CA" w14:textId="77777777" w:rsidR="00345BE1" w:rsidRDefault="00345BE1">
                            <w:pPr>
                              <w:tabs>
                                <w:tab w:val="left" w:pos="380"/>
                              </w:tabs>
                              <w:spacing w:line="240" w:lineRule="exact"/>
                              <w:ind w:left="392" w:right="343" w:hanging="283"/>
                              <w:rPr>
                                <w:rFonts w:ascii="VIC" w:eastAsia="VIC" w:hAnsi="VIC" w:cs="VIC"/>
                              </w:rPr>
                            </w:pPr>
                            <w:r>
                              <w:rPr>
                                <w:rFonts w:ascii="VIC" w:eastAsia="VIC" w:hAnsi="VIC" w:cs="VIC"/>
                                <w:color w:val="363435"/>
                              </w:rPr>
                              <w:t>•</w:t>
                            </w:r>
                            <w:r>
                              <w:rPr>
                                <w:rFonts w:ascii="VIC" w:eastAsia="VIC" w:hAnsi="VIC" w:cs="VIC"/>
                                <w:color w:val="363435"/>
                              </w:rPr>
                              <w:tab/>
                              <w:t>What is the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number </w:t>
                            </w:r>
                            <w:r>
                              <w:rPr>
                                <w:rFonts w:ascii="VIC" w:eastAsia="VIC" w:hAnsi="VIC" w:cs="VIC"/>
                                <w:color w:val="363435"/>
                                <w:spacing w:val="-1"/>
                              </w:rPr>
                              <w:t>o</w:t>
                            </w:r>
                            <w:r>
                              <w:rPr>
                                <w:rFonts w:ascii="VIC" w:eastAsia="VIC" w:hAnsi="VIC" w:cs="VIC"/>
                                <w:color w:val="363435"/>
                              </w:rPr>
                              <w:t>f app</w:t>
                            </w:r>
                            <w:r>
                              <w:rPr>
                                <w:rFonts w:ascii="VIC" w:eastAsia="VIC" w:hAnsi="VIC" w:cs="VIC"/>
                                <w:color w:val="363435"/>
                                <w:spacing w:val="-3"/>
                              </w:rPr>
                              <w:t>r</w:t>
                            </w:r>
                            <w:r>
                              <w:rPr>
                                <w:rFonts w:ascii="VIC" w:eastAsia="VIC" w:hAnsi="VIC" w:cs="VIC"/>
                                <w:color w:val="363435"/>
                              </w:rPr>
                              <w:t>entices or t</w:t>
                            </w:r>
                            <w:r>
                              <w:rPr>
                                <w:rFonts w:ascii="VIC" w:eastAsia="VIC" w:hAnsi="VIC" w:cs="VIC"/>
                                <w:color w:val="363435"/>
                                <w:spacing w:val="-3"/>
                              </w:rPr>
                              <w:t>r</w:t>
                            </w:r>
                            <w:r>
                              <w:rPr>
                                <w:rFonts w:ascii="VIC" w:eastAsia="VIC" w:hAnsi="VIC" w:cs="VIC"/>
                                <w:color w:val="363435"/>
                              </w:rPr>
                              <w:t>ainees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can </w:t>
                            </w:r>
                            <w:r>
                              <w:rPr>
                                <w:rFonts w:ascii="VIC" w:eastAsia="VIC" w:hAnsi="VIC" w:cs="VIC"/>
                                <w:color w:val="363435"/>
                                <w:spacing w:val="-1"/>
                              </w:rPr>
                              <w:t>s</w:t>
                            </w:r>
                            <w:r>
                              <w:rPr>
                                <w:rFonts w:ascii="VIC" w:eastAsia="VIC" w:hAnsi="VIC" w:cs="VIC"/>
                                <w:color w:val="363435"/>
                              </w:rPr>
                              <w:t>upervise at a gi</w:t>
                            </w:r>
                            <w:r>
                              <w:rPr>
                                <w:rFonts w:ascii="VIC" w:eastAsia="VIC" w:hAnsi="VIC" w:cs="VIC"/>
                                <w:color w:val="363435"/>
                                <w:spacing w:val="-3"/>
                              </w:rPr>
                              <w:t>v</w:t>
                            </w:r>
                            <w:r>
                              <w:rPr>
                                <w:rFonts w:ascii="VIC" w:eastAsia="VIC" w:hAnsi="VIC" w:cs="VIC"/>
                                <w:color w:val="363435"/>
                              </w:rPr>
                              <w:t xml:space="preserve">en time </w:t>
                            </w:r>
                            <w:r>
                              <w:rPr>
                                <w:rFonts w:ascii="VIC" w:eastAsia="VIC" w:hAnsi="VIC" w:cs="VIC"/>
                                <w:color w:val="363435"/>
                                <w:spacing w:val="-3"/>
                              </w:rPr>
                              <w:t>t</w:t>
                            </w:r>
                            <w:r>
                              <w:rPr>
                                <w:rFonts w:ascii="VIC" w:eastAsia="VIC" w:hAnsi="VIC" w:cs="VIC"/>
                                <w:color w:val="363435"/>
                              </w:rPr>
                              <w:t>o en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w</w:t>
                            </w:r>
                            <w:r>
                              <w:rPr>
                                <w:rFonts w:ascii="VIC" w:eastAsia="VIC" w:hAnsi="VIC" w:cs="VIC"/>
                                <w:color w:val="363435"/>
                              </w:rPr>
                              <w:t>orkplace sa</w:t>
                            </w:r>
                            <w:r>
                              <w:rPr>
                                <w:rFonts w:ascii="VIC" w:eastAsia="VIC" w:hAnsi="VIC" w:cs="VIC"/>
                                <w:color w:val="363435"/>
                                <w:spacing w:val="-1"/>
                              </w:rPr>
                              <w:t>f</w:t>
                            </w:r>
                            <w:r>
                              <w:rPr>
                                <w:rFonts w:ascii="VIC" w:eastAsia="VIC" w:hAnsi="VIC" w:cs="VIC"/>
                                <w:color w:val="363435"/>
                              </w:rPr>
                              <w:t xml:space="preserve">ety and comply with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6"/>
                              </w:rPr>
                              <w:t>t</w:t>
                            </w:r>
                            <w:r>
                              <w:rPr>
                                <w:rFonts w:ascii="VIC" w:eastAsia="VIC" w:hAnsi="VIC" w:cs="VIC"/>
                                <w:color w:val="363435"/>
                              </w:rPr>
                              <w:t xml:space="preserve">, </w:t>
                            </w:r>
                            <w:r>
                              <w:rPr>
                                <w:rFonts w:ascii="VIC" w:eastAsia="VIC" w:hAnsi="VIC" w:cs="VIC"/>
                                <w:color w:val="363435"/>
                                <w:spacing w:val="-3"/>
                              </w:rPr>
                              <w:t>r</w:t>
                            </w:r>
                            <w:r>
                              <w:rPr>
                                <w:rFonts w:ascii="VIC" w:eastAsia="VIC" w:hAnsi="VIC" w:cs="VIC"/>
                                <w:color w:val="363435"/>
                              </w:rPr>
                              <w:t>el</w:t>
                            </w:r>
                            <w:r>
                              <w:rPr>
                                <w:rFonts w:ascii="VIC" w:eastAsia="VIC" w:hAnsi="VIC" w:cs="VIC"/>
                                <w:color w:val="363435"/>
                                <w:spacing w:val="-3"/>
                              </w:rPr>
                              <w:t>ev</w:t>
                            </w:r>
                            <w:r>
                              <w:rPr>
                                <w:rFonts w:ascii="VIC" w:eastAsia="VIC" w:hAnsi="VIC" w:cs="VIC"/>
                                <w:color w:val="363435"/>
                              </w:rPr>
                              <w:t>ant ind</w:t>
                            </w:r>
                            <w:r>
                              <w:rPr>
                                <w:rFonts w:ascii="VIC" w:eastAsia="VIC" w:hAnsi="VIC" w:cs="VIC"/>
                                <w:color w:val="363435"/>
                                <w:spacing w:val="-2"/>
                              </w:rPr>
                              <w:t>u</w:t>
                            </w:r>
                            <w:r>
                              <w:rPr>
                                <w:rFonts w:ascii="VIC" w:eastAsia="VIC" w:hAnsi="VIC" w:cs="VIC"/>
                                <w:color w:val="363435"/>
                              </w:rPr>
                              <w:t>strial ag</w:t>
                            </w:r>
                            <w:r>
                              <w:rPr>
                                <w:rFonts w:ascii="VIC" w:eastAsia="VIC" w:hAnsi="VIC" w:cs="VIC"/>
                                <w:color w:val="363435"/>
                                <w:spacing w:val="-3"/>
                              </w:rPr>
                              <w:t>r</w:t>
                            </w:r>
                            <w:r>
                              <w:rPr>
                                <w:rFonts w:ascii="VIC" w:eastAsia="VIC" w:hAnsi="VIC" w:cs="VIC"/>
                                <w:color w:val="363435"/>
                              </w:rPr>
                              <w:t>eement</w:t>
                            </w:r>
                            <w:r>
                              <w:rPr>
                                <w:rFonts w:ascii="VIC" w:eastAsia="VIC" w:hAnsi="VIC" w:cs="VIC"/>
                                <w:color w:val="363435"/>
                                <w:spacing w:val="-2"/>
                              </w:rPr>
                              <w:t>s</w:t>
                            </w:r>
                            <w:r>
                              <w:rPr>
                                <w:rFonts w:ascii="VIC" w:eastAsia="VIC" w:hAnsi="VIC" w:cs="VIC"/>
                                <w:color w:val="363435"/>
                              </w:rPr>
                              <w:t>, the l</w:t>
                            </w:r>
                            <w:r>
                              <w:rPr>
                                <w:rFonts w:ascii="VIC" w:eastAsia="VIC" w:hAnsi="VIC" w:cs="VIC"/>
                                <w:color w:val="363435"/>
                                <w:spacing w:val="-3"/>
                              </w:rPr>
                              <w:t>ev</w:t>
                            </w:r>
                            <w:r>
                              <w:rPr>
                                <w:rFonts w:ascii="VIC" w:eastAsia="VIC" w:hAnsi="VIC" w:cs="VIC"/>
                                <w:color w:val="363435"/>
                              </w:rPr>
                              <w:t xml:space="preserve">el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 and all applicable law</w:t>
                            </w:r>
                            <w:r>
                              <w:rPr>
                                <w:rFonts w:ascii="VIC" w:eastAsia="VIC" w:hAnsi="VIC" w:cs="VIC"/>
                                <w:color w:val="363435"/>
                                <w:spacing w:val="-4"/>
                              </w:rPr>
                              <w:t>s</w:t>
                            </w:r>
                            <w:r>
                              <w:rPr>
                                <w:rFonts w:ascii="VIC" w:eastAsia="VIC" w:hAnsi="VIC" w:cs="VIC"/>
                                <w:color w:val="363435"/>
                              </w:rPr>
                              <w:t>?</w:t>
                            </w:r>
                          </w:p>
                        </w:tc>
                      </w:tr>
                      <w:tr w:rsidR="00345BE1" w14:paraId="457C5C3A"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EB8669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1345C019" w14:textId="77777777" w:rsidR="00345BE1" w:rsidRDefault="00345BE1">
                            <w:pPr>
                              <w:spacing w:before="3" w:line="160" w:lineRule="exact"/>
                              <w:rPr>
                                <w:sz w:val="17"/>
                                <w:szCs w:val="17"/>
                              </w:rPr>
                            </w:pPr>
                          </w:p>
                          <w:p w14:paraId="75E74CDB" w14:textId="77777777" w:rsidR="00345BE1" w:rsidRDefault="00345BE1">
                            <w:pPr>
                              <w:tabs>
                                <w:tab w:val="left" w:pos="380"/>
                              </w:tabs>
                              <w:spacing w:line="240" w:lineRule="exact"/>
                              <w:ind w:left="392" w:right="176" w:hanging="283"/>
                              <w:rPr>
                                <w:rFonts w:ascii="VIC" w:eastAsia="VIC" w:hAnsi="VIC" w:cs="VIC"/>
                              </w:rPr>
                            </w:pPr>
                            <w:r>
                              <w:rPr>
                                <w:rFonts w:ascii="VIC" w:eastAsia="VIC" w:hAnsi="VIC" w:cs="VIC"/>
                                <w:color w:val="363435"/>
                              </w:rPr>
                              <w:t>•</w:t>
                            </w:r>
                            <w:r>
                              <w:rPr>
                                <w:rFonts w:ascii="VIC" w:eastAsia="VIC" w:hAnsi="VIC" w:cs="VIC"/>
                                <w:color w:val="363435"/>
                              </w:rPr>
                              <w:tab/>
                              <w:t>Whe</w:t>
                            </w:r>
                            <w:r>
                              <w:rPr>
                                <w:rFonts w:ascii="VIC" w:eastAsia="VIC" w:hAnsi="VIC" w:cs="VIC"/>
                                <w:color w:val="363435"/>
                                <w:spacing w:val="-3"/>
                              </w:rPr>
                              <w:t>r</w:t>
                            </w:r>
                            <w:r>
                              <w:rPr>
                                <w:rFonts w:ascii="VIC" w:eastAsia="VIC" w:hAnsi="VIC" w:cs="VIC"/>
                                <w:color w:val="363435"/>
                              </w:rPr>
                              <w:t>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is a child or </w:t>
                            </w:r>
                            <w:r>
                              <w:rPr>
                                <w:rFonts w:ascii="VIC" w:eastAsia="VIC" w:hAnsi="VIC" w:cs="VIC"/>
                                <w:color w:val="363435"/>
                                <w:spacing w:val="-3"/>
                              </w:rPr>
                              <w:t>y</w:t>
                            </w:r>
                            <w:r>
                              <w:rPr>
                                <w:rFonts w:ascii="VIC" w:eastAsia="VIC" w:hAnsi="VIC" w:cs="VIC"/>
                                <w:color w:val="363435"/>
                              </w:rPr>
                              <w:t>oung pe</w:t>
                            </w:r>
                            <w:r>
                              <w:rPr>
                                <w:rFonts w:ascii="VIC" w:eastAsia="VIC" w:hAnsi="VIC" w:cs="VIC"/>
                                <w:color w:val="363435"/>
                                <w:spacing w:val="-2"/>
                              </w:rPr>
                              <w:t>r</w:t>
                            </w:r>
                            <w:r>
                              <w:rPr>
                                <w:rFonts w:ascii="VIC" w:eastAsia="VIC" w:hAnsi="VIC" w:cs="VIC"/>
                                <w:color w:val="363435"/>
                              </w:rPr>
                              <w:t xml:space="preserve">son (under the age </w:t>
                            </w:r>
                            <w:r>
                              <w:rPr>
                                <w:rFonts w:ascii="VIC" w:eastAsia="VIC" w:hAnsi="VIC" w:cs="VIC"/>
                                <w:color w:val="363435"/>
                                <w:spacing w:val="-1"/>
                              </w:rPr>
                              <w:t>o</w:t>
                            </w:r>
                            <w:r>
                              <w:rPr>
                                <w:rFonts w:ascii="VIC" w:eastAsia="VIC" w:hAnsi="VIC" w:cs="VIC"/>
                                <w:color w:val="363435"/>
                              </w:rPr>
                              <w:t>f 18</w:t>
                            </w:r>
                            <w:r>
                              <w:rPr>
                                <w:rFonts w:ascii="VIC" w:eastAsia="VIC" w:hAnsi="VIC" w:cs="VIC"/>
                                <w:color w:val="363435"/>
                                <w:spacing w:val="-8"/>
                              </w:rPr>
                              <w:t>)</w:t>
                            </w:r>
                            <w:r>
                              <w:rPr>
                                <w:rFonts w:ascii="VIC" w:eastAsia="VIC" w:hAnsi="VIC" w:cs="VIC"/>
                                <w:color w:val="363435"/>
                              </w:rPr>
                              <w:t xml:space="preserve">, is the </w:t>
                            </w:r>
                            <w:r>
                              <w:rPr>
                                <w:rFonts w:ascii="VIC" w:eastAsia="VIC" w:hAnsi="VIC" w:cs="VIC"/>
                                <w:color w:val="363435"/>
                                <w:spacing w:val="-1"/>
                              </w:rPr>
                              <w:t>s</w:t>
                            </w:r>
                            <w:r>
                              <w:rPr>
                                <w:rFonts w:ascii="VIC" w:eastAsia="VIC" w:hAnsi="VIC" w:cs="VIC"/>
                                <w:color w:val="363435"/>
                              </w:rPr>
                              <w:t xml:space="preserve">upervisor </w:t>
                            </w:r>
                            <w:r>
                              <w:rPr>
                                <w:rFonts w:ascii="VIC" w:eastAsia="VIC" w:hAnsi="VIC" w:cs="VIC"/>
                                <w:color w:val="363435"/>
                                <w:spacing w:val="-4"/>
                              </w:rPr>
                              <w:t>(</w:t>
                            </w:r>
                            <w:r>
                              <w:rPr>
                                <w:rFonts w:ascii="VIC" w:eastAsia="VIC" w:hAnsi="VIC" w:cs="VIC"/>
                                <w:color w:val="363435"/>
                              </w:rPr>
                              <w:t xml:space="preserve">and other people </w:t>
                            </w:r>
                            <w:r>
                              <w:rPr>
                                <w:rFonts w:ascii="VIC" w:eastAsia="VIC" w:hAnsi="VIC" w:cs="VIC"/>
                                <w:color w:val="363435"/>
                                <w:spacing w:val="-1"/>
                              </w:rPr>
                              <w:t>w</w:t>
                            </w:r>
                            <w:r>
                              <w:rPr>
                                <w:rFonts w:ascii="VIC" w:eastAsia="VIC" w:hAnsi="VIC" w:cs="VIC"/>
                                <w:color w:val="363435"/>
                              </w:rPr>
                              <w:t>orking with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4"/>
                              </w:rPr>
                              <w:t>e</w:t>
                            </w:r>
                            <w:r>
                              <w:rPr>
                                <w:rFonts w:ascii="VIC" w:eastAsia="VIC" w:hAnsi="VIC" w:cs="VIC"/>
                                <w:color w:val="363435"/>
                              </w:rPr>
                              <w:t xml:space="preserv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 xml:space="preserve">able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r</w:t>
                            </w:r>
                            <w:r>
                              <w:rPr>
                                <w:rFonts w:ascii="VIC" w:eastAsia="VIC" w:hAnsi="VIC" w:cs="VIC"/>
                                <w:color w:val="363435"/>
                                <w:spacing w:val="-1"/>
                              </w:rPr>
                              <w:t>e</w:t>
                            </w:r>
                            <w:r>
                              <w:rPr>
                                <w:rFonts w:ascii="VIC" w:eastAsia="VIC" w:hAnsi="VIC" w:cs="VIC"/>
                                <w:color w:val="363435"/>
                              </w:rPr>
                              <w:t>flect child sa</w:t>
                            </w:r>
                            <w:r>
                              <w:rPr>
                                <w:rFonts w:ascii="VIC" w:eastAsia="VIC" w:hAnsi="VIC" w:cs="VIC"/>
                                <w:color w:val="363435"/>
                                <w:spacing w:val="-1"/>
                              </w:rPr>
                              <w:t>f</w:t>
                            </w:r>
                            <w:r>
                              <w:rPr>
                                <w:rFonts w:ascii="VIC" w:eastAsia="VIC" w:hAnsi="VIC" w:cs="VIC"/>
                                <w:color w:val="363435"/>
                              </w:rPr>
                              <w:t xml:space="preserve">ety and </w:t>
                            </w:r>
                            <w:r>
                              <w:rPr>
                                <w:rFonts w:ascii="VIC" w:eastAsia="VIC" w:hAnsi="VIC" w:cs="VIC"/>
                                <w:color w:val="363435"/>
                                <w:spacing w:val="-1"/>
                              </w:rPr>
                              <w:t>w</w:t>
                            </w:r>
                            <w:r>
                              <w:rPr>
                                <w:rFonts w:ascii="VIC" w:eastAsia="VIC" w:hAnsi="VIC" w:cs="VIC"/>
                                <w:color w:val="363435"/>
                              </w:rPr>
                              <w:t xml:space="preserve">ellbeing </w:t>
                            </w:r>
                            <w:r>
                              <w:rPr>
                                <w:rFonts w:ascii="VIC" w:eastAsia="VIC" w:hAnsi="VIC" w:cs="VIC"/>
                                <w:color w:val="363435"/>
                                <w:spacing w:val="-3"/>
                              </w:rPr>
                              <w:t>v</w:t>
                            </w:r>
                            <w:r>
                              <w:rPr>
                                <w:rFonts w:ascii="VIC" w:eastAsia="VIC" w:hAnsi="VIC" w:cs="VIC"/>
                                <w:color w:val="363435"/>
                              </w:rPr>
                              <w:t>alues in p</w:t>
                            </w:r>
                            <w:r>
                              <w:rPr>
                                <w:rFonts w:ascii="VIC" w:eastAsia="VIC" w:hAnsi="VIC" w:cs="VIC"/>
                                <w:color w:val="363435"/>
                                <w:spacing w:val="-3"/>
                              </w:rPr>
                              <w:t>r</w:t>
                            </w:r>
                            <w:r>
                              <w:rPr>
                                <w:rFonts w:ascii="VIC" w:eastAsia="VIC" w:hAnsi="VIC" w:cs="VIC"/>
                                <w:color w:val="363435"/>
                              </w:rPr>
                              <w:t>actic</w:t>
                            </w:r>
                            <w:r>
                              <w:rPr>
                                <w:rFonts w:ascii="VIC" w:eastAsia="VIC" w:hAnsi="VIC" w:cs="VIC"/>
                                <w:color w:val="363435"/>
                                <w:spacing w:val="-7"/>
                              </w:rPr>
                              <w:t>e</w:t>
                            </w:r>
                            <w:r>
                              <w:rPr>
                                <w:rFonts w:ascii="VIC" w:eastAsia="VIC" w:hAnsi="VIC" w:cs="VIC"/>
                                <w:color w:val="363435"/>
                              </w:rPr>
                              <w:t>?</w:t>
                            </w:r>
                          </w:p>
                        </w:tc>
                      </w:tr>
                    </w:tbl>
                    <w:p w14:paraId="4EEB01D9" w14:textId="77777777" w:rsidR="00345BE1" w:rsidRDefault="00345BE1" w:rsidP="00345BE1"/>
                  </w:txbxContent>
                </v:textbox>
                <w10:wrap anchorx="page"/>
              </v:shape>
            </w:pict>
          </mc:Fallback>
        </mc:AlternateContent>
      </w:r>
    </w:p>
    <w:p w14:paraId="74FD2418" w14:textId="77777777" w:rsidR="00345BE1" w:rsidRPr="00345BE1" w:rsidRDefault="00345BE1" w:rsidP="00345BE1"/>
    <w:p w14:paraId="01AF44F7" w14:textId="77777777" w:rsidR="00345BE1" w:rsidRPr="00345BE1" w:rsidRDefault="00345BE1" w:rsidP="00345BE1"/>
    <w:p w14:paraId="5063CA55" w14:textId="77777777" w:rsidR="00345BE1" w:rsidRPr="00345BE1" w:rsidRDefault="00345BE1" w:rsidP="00345BE1"/>
    <w:p w14:paraId="437AD6C1" w14:textId="77777777" w:rsidR="00345BE1" w:rsidRPr="00345BE1" w:rsidRDefault="00345BE1" w:rsidP="00345BE1"/>
    <w:p w14:paraId="7FDE5266" w14:textId="77777777" w:rsidR="00345BE1" w:rsidRPr="00345BE1" w:rsidRDefault="00345BE1" w:rsidP="00345BE1"/>
    <w:p w14:paraId="5C4EA81A" w14:textId="77777777" w:rsidR="00345BE1" w:rsidRPr="00345BE1" w:rsidRDefault="00345BE1" w:rsidP="00345BE1"/>
    <w:p w14:paraId="53E603EF" w14:textId="77777777" w:rsidR="00345BE1" w:rsidRPr="00345BE1" w:rsidRDefault="00345BE1" w:rsidP="00345BE1"/>
    <w:p w14:paraId="260418B6" w14:textId="77777777" w:rsidR="00345BE1" w:rsidRPr="00345BE1" w:rsidRDefault="00345BE1" w:rsidP="00345BE1"/>
    <w:p w14:paraId="30906EBE" w14:textId="77777777" w:rsidR="00345BE1" w:rsidRPr="00345BE1" w:rsidRDefault="00345BE1" w:rsidP="00345BE1"/>
    <w:p w14:paraId="6E9787DD" w14:textId="77777777" w:rsidR="00345BE1" w:rsidRPr="00345BE1" w:rsidRDefault="00345BE1" w:rsidP="00345BE1"/>
    <w:p w14:paraId="3B60C720" w14:textId="77777777" w:rsidR="00345BE1" w:rsidRPr="00345BE1" w:rsidRDefault="00345BE1" w:rsidP="00345BE1"/>
    <w:p w14:paraId="1B9363E5" w14:textId="77777777" w:rsidR="00345BE1" w:rsidRPr="00345BE1" w:rsidRDefault="00345BE1" w:rsidP="00345BE1"/>
    <w:p w14:paraId="4AC4F3BB" w14:textId="77777777" w:rsidR="00345BE1" w:rsidRPr="00345BE1" w:rsidRDefault="00345BE1" w:rsidP="00345BE1"/>
    <w:p w14:paraId="73F36DE1" w14:textId="77777777" w:rsidR="00345BE1" w:rsidRPr="00345BE1" w:rsidRDefault="00345BE1" w:rsidP="00345BE1"/>
    <w:p w14:paraId="7FCD40BF" w14:textId="77777777" w:rsidR="00345BE1" w:rsidRPr="00345BE1" w:rsidRDefault="00345BE1" w:rsidP="00345BE1"/>
    <w:p w14:paraId="45E7A553" w14:textId="77777777" w:rsidR="00345BE1" w:rsidRPr="00345BE1" w:rsidRDefault="00345BE1" w:rsidP="00345BE1"/>
    <w:p w14:paraId="38EC8B2F" w14:textId="77777777" w:rsidR="00345BE1" w:rsidRPr="00345BE1" w:rsidRDefault="00345BE1" w:rsidP="00345BE1"/>
    <w:p w14:paraId="6C8051DC" w14:textId="77777777" w:rsidR="00345BE1" w:rsidRPr="00345BE1" w:rsidRDefault="00345BE1" w:rsidP="00345BE1"/>
    <w:p w14:paraId="29916968" w14:textId="77777777" w:rsidR="00345BE1" w:rsidRPr="00345BE1" w:rsidRDefault="00345BE1" w:rsidP="00345BE1"/>
    <w:p w14:paraId="7CD240E9" w14:textId="77777777" w:rsidR="00345BE1" w:rsidRPr="00345BE1" w:rsidRDefault="00345BE1" w:rsidP="00345BE1"/>
    <w:p w14:paraId="130FF3B9" w14:textId="77777777" w:rsidR="00345BE1" w:rsidRPr="00345BE1" w:rsidRDefault="00345BE1" w:rsidP="00345BE1"/>
    <w:p w14:paraId="03DF3158" w14:textId="77777777" w:rsidR="00345BE1" w:rsidRPr="00345BE1" w:rsidRDefault="00345BE1" w:rsidP="00345BE1"/>
    <w:p w14:paraId="2CFDA770" w14:textId="77777777" w:rsidR="00345BE1" w:rsidRPr="00345BE1" w:rsidRDefault="00345BE1" w:rsidP="00345BE1"/>
    <w:p w14:paraId="0B55A65D" w14:textId="77777777" w:rsidR="00345BE1" w:rsidRPr="00345BE1" w:rsidRDefault="00345BE1" w:rsidP="00345BE1"/>
    <w:p w14:paraId="66C8A639" w14:textId="77777777" w:rsidR="00345BE1" w:rsidRPr="00345BE1" w:rsidRDefault="00345BE1" w:rsidP="00345BE1"/>
    <w:p w14:paraId="4F617053" w14:textId="77777777" w:rsidR="00345BE1" w:rsidRPr="00345BE1" w:rsidRDefault="00345BE1" w:rsidP="00345BE1"/>
    <w:p w14:paraId="06722212" w14:textId="77777777" w:rsidR="00345BE1" w:rsidRPr="00345BE1" w:rsidRDefault="00345BE1" w:rsidP="00345BE1"/>
    <w:p w14:paraId="6ACD9C1F" w14:textId="7D495632" w:rsidR="00345BE1" w:rsidRPr="00345BE1" w:rsidRDefault="000D4FDF" w:rsidP="00345BE1">
      <w:r>
        <w:rPr>
          <w:noProof/>
        </w:rPr>
        <mc:AlternateContent>
          <mc:Choice Requires="wpg">
            <w:drawing>
              <wp:anchor distT="0" distB="0" distL="114300" distR="114300" simplePos="0" relativeHeight="251658255" behindDoc="1" locked="0" layoutInCell="1" allowOverlap="1" wp14:anchorId="22BFE46A" wp14:editId="4C01B96A">
                <wp:simplePos x="0" y="0"/>
                <wp:positionH relativeFrom="page">
                  <wp:posOffset>878840</wp:posOffset>
                </wp:positionH>
                <wp:positionV relativeFrom="page">
                  <wp:posOffset>6234166</wp:posOffset>
                </wp:positionV>
                <wp:extent cx="476885" cy="484505"/>
                <wp:effectExtent l="0" t="0" r="18415" b="10795"/>
                <wp:wrapNone/>
                <wp:docPr id="2870237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484505"/>
                          <a:chOff x="1384" y="10622"/>
                          <a:chExt cx="751" cy="763"/>
                        </a:xfrm>
                      </wpg:grpSpPr>
                      <wps:wsp>
                        <wps:cNvPr id="426900968" name="Freeform 267"/>
                        <wps:cNvSpPr>
                          <a:spLocks/>
                        </wps:cNvSpPr>
                        <wps:spPr bwMode="auto">
                          <a:xfrm>
                            <a:off x="1750" y="10999"/>
                            <a:ext cx="372" cy="372"/>
                          </a:xfrm>
                          <a:custGeom>
                            <a:avLst/>
                            <a:gdLst>
                              <a:gd name="T0" fmla="+- 0 2122 1750"/>
                              <a:gd name="T1" fmla="*/ T0 w 372"/>
                              <a:gd name="T2" fmla="+- 0 11185 10999"/>
                              <a:gd name="T3" fmla="*/ 11185 h 372"/>
                              <a:gd name="T4" fmla="+- 0 2121 1750"/>
                              <a:gd name="T5" fmla="*/ T4 w 372"/>
                              <a:gd name="T6" fmla="+- 0 11208 10999"/>
                              <a:gd name="T7" fmla="*/ 11208 h 372"/>
                              <a:gd name="T8" fmla="+- 0 2117 1750"/>
                              <a:gd name="T9" fmla="*/ T8 w 372"/>
                              <a:gd name="T10" fmla="+- 0 11231 10999"/>
                              <a:gd name="T11" fmla="*/ 11231 h 372"/>
                              <a:gd name="T12" fmla="+- 0 2110 1750"/>
                              <a:gd name="T13" fmla="*/ T12 w 372"/>
                              <a:gd name="T14" fmla="+- 0 11252 10999"/>
                              <a:gd name="T15" fmla="*/ 11252 h 372"/>
                              <a:gd name="T16" fmla="+- 0 2101 1750"/>
                              <a:gd name="T17" fmla="*/ T16 w 372"/>
                              <a:gd name="T18" fmla="+- 0 11272 10999"/>
                              <a:gd name="T19" fmla="*/ 11272 h 372"/>
                              <a:gd name="T20" fmla="+- 0 2089 1750"/>
                              <a:gd name="T21" fmla="*/ T20 w 372"/>
                              <a:gd name="T22" fmla="+- 0 11291 10999"/>
                              <a:gd name="T23" fmla="*/ 11291 h 372"/>
                              <a:gd name="T24" fmla="+- 0 2076 1750"/>
                              <a:gd name="T25" fmla="*/ T24 w 372"/>
                              <a:gd name="T26" fmla="+- 0 11308 10999"/>
                              <a:gd name="T27" fmla="*/ 11308 h 372"/>
                              <a:gd name="T28" fmla="+- 0 2061 1750"/>
                              <a:gd name="T29" fmla="*/ T28 w 372"/>
                              <a:gd name="T30" fmla="+- 0 11323 10999"/>
                              <a:gd name="T31" fmla="*/ 11323 h 372"/>
                              <a:gd name="T32" fmla="+- 0 2044 1750"/>
                              <a:gd name="T33" fmla="*/ T32 w 372"/>
                              <a:gd name="T34" fmla="+- 0 11337 10999"/>
                              <a:gd name="T35" fmla="*/ 11337 h 372"/>
                              <a:gd name="T36" fmla="+- 0 2026 1750"/>
                              <a:gd name="T37" fmla="*/ T36 w 372"/>
                              <a:gd name="T38" fmla="+- 0 11349 10999"/>
                              <a:gd name="T39" fmla="*/ 11349 h 372"/>
                              <a:gd name="T40" fmla="+- 0 2006 1750"/>
                              <a:gd name="T41" fmla="*/ T40 w 372"/>
                              <a:gd name="T42" fmla="+- 0 11358 10999"/>
                              <a:gd name="T43" fmla="*/ 11358 h 372"/>
                              <a:gd name="T44" fmla="+- 0 1985 1750"/>
                              <a:gd name="T45" fmla="*/ T44 w 372"/>
                              <a:gd name="T46" fmla="+- 0 11365 10999"/>
                              <a:gd name="T47" fmla="*/ 11365 h 372"/>
                              <a:gd name="T48" fmla="+- 0 1963 1750"/>
                              <a:gd name="T49" fmla="*/ T48 w 372"/>
                              <a:gd name="T50" fmla="+- 0 11370 10999"/>
                              <a:gd name="T51" fmla="*/ 11370 h 372"/>
                              <a:gd name="T52" fmla="+- 0 1940 1750"/>
                              <a:gd name="T53" fmla="*/ T52 w 372"/>
                              <a:gd name="T54" fmla="+- 0 11371 10999"/>
                              <a:gd name="T55" fmla="*/ 11371 h 372"/>
                              <a:gd name="T56" fmla="+- 0 1936 1750"/>
                              <a:gd name="T57" fmla="*/ T56 w 372"/>
                              <a:gd name="T58" fmla="+- 0 11371 10999"/>
                              <a:gd name="T59" fmla="*/ 11371 h 372"/>
                              <a:gd name="T60" fmla="+- 0 1913 1750"/>
                              <a:gd name="T61" fmla="*/ T60 w 372"/>
                              <a:gd name="T62" fmla="+- 0 11370 10999"/>
                              <a:gd name="T63" fmla="*/ 11370 h 372"/>
                              <a:gd name="T64" fmla="+- 0 1891 1750"/>
                              <a:gd name="T65" fmla="*/ T64 w 372"/>
                              <a:gd name="T66" fmla="+- 0 11366 10999"/>
                              <a:gd name="T67" fmla="*/ 11366 h 372"/>
                              <a:gd name="T68" fmla="+- 0 1870 1750"/>
                              <a:gd name="T69" fmla="*/ T68 w 372"/>
                              <a:gd name="T70" fmla="+- 0 11359 10999"/>
                              <a:gd name="T71" fmla="*/ 11359 h 372"/>
                              <a:gd name="T72" fmla="+- 0 1849 1750"/>
                              <a:gd name="T73" fmla="*/ T72 w 372"/>
                              <a:gd name="T74" fmla="+- 0 11350 10999"/>
                              <a:gd name="T75" fmla="*/ 11350 h 372"/>
                              <a:gd name="T76" fmla="+- 0 1831 1750"/>
                              <a:gd name="T77" fmla="*/ T76 w 372"/>
                              <a:gd name="T78" fmla="+- 0 11339 10999"/>
                              <a:gd name="T79" fmla="*/ 11339 h 372"/>
                              <a:gd name="T80" fmla="+- 0 1814 1750"/>
                              <a:gd name="T81" fmla="*/ T80 w 372"/>
                              <a:gd name="T82" fmla="+- 0 11326 10999"/>
                              <a:gd name="T83" fmla="*/ 11326 h 372"/>
                              <a:gd name="T84" fmla="+- 0 1798 1750"/>
                              <a:gd name="T85" fmla="*/ T84 w 372"/>
                              <a:gd name="T86" fmla="+- 0 11310 10999"/>
                              <a:gd name="T87" fmla="*/ 11310 h 372"/>
                              <a:gd name="T88" fmla="+- 0 1784 1750"/>
                              <a:gd name="T89" fmla="*/ T88 w 372"/>
                              <a:gd name="T90" fmla="+- 0 11293 10999"/>
                              <a:gd name="T91" fmla="*/ 11293 h 372"/>
                              <a:gd name="T92" fmla="+- 0 1773 1750"/>
                              <a:gd name="T93" fmla="*/ T92 w 372"/>
                              <a:gd name="T94" fmla="+- 0 11275 10999"/>
                              <a:gd name="T95" fmla="*/ 11275 h 372"/>
                              <a:gd name="T96" fmla="+- 0 1763 1750"/>
                              <a:gd name="T97" fmla="*/ T96 w 372"/>
                              <a:gd name="T98" fmla="+- 0 11255 10999"/>
                              <a:gd name="T99" fmla="*/ 11255 h 372"/>
                              <a:gd name="T100" fmla="+- 0 1756 1750"/>
                              <a:gd name="T101" fmla="*/ T100 w 372"/>
                              <a:gd name="T102" fmla="+- 0 11234 10999"/>
                              <a:gd name="T103" fmla="*/ 11234 h 372"/>
                              <a:gd name="T104" fmla="+- 0 1752 1750"/>
                              <a:gd name="T105" fmla="*/ T104 w 372"/>
                              <a:gd name="T106" fmla="+- 0 11212 10999"/>
                              <a:gd name="T107" fmla="*/ 11212 h 372"/>
                              <a:gd name="T108" fmla="+- 0 1750 1750"/>
                              <a:gd name="T109" fmla="*/ T108 w 372"/>
                              <a:gd name="T110" fmla="+- 0 11189 10999"/>
                              <a:gd name="T111" fmla="*/ 11189 h 372"/>
                              <a:gd name="T112" fmla="+- 0 1750 1750"/>
                              <a:gd name="T113" fmla="*/ T112 w 372"/>
                              <a:gd name="T114" fmla="+- 0 11185 10999"/>
                              <a:gd name="T115" fmla="*/ 11185 h 372"/>
                              <a:gd name="T116" fmla="+- 0 1751 1750"/>
                              <a:gd name="T117" fmla="*/ T116 w 372"/>
                              <a:gd name="T118" fmla="+- 0 11162 10999"/>
                              <a:gd name="T119" fmla="*/ 11162 h 372"/>
                              <a:gd name="T120" fmla="+- 0 1755 1750"/>
                              <a:gd name="T121" fmla="*/ T120 w 372"/>
                              <a:gd name="T122" fmla="+- 0 11140 10999"/>
                              <a:gd name="T123" fmla="*/ 11140 h 372"/>
                              <a:gd name="T124" fmla="+- 0 1762 1750"/>
                              <a:gd name="T125" fmla="*/ T124 w 372"/>
                              <a:gd name="T126" fmla="+- 0 11119 10999"/>
                              <a:gd name="T127" fmla="*/ 11119 h 372"/>
                              <a:gd name="T128" fmla="+- 0 1771 1750"/>
                              <a:gd name="T129" fmla="*/ T128 w 372"/>
                              <a:gd name="T130" fmla="+- 0 11099 10999"/>
                              <a:gd name="T131" fmla="*/ 11099 h 372"/>
                              <a:gd name="T132" fmla="+- 0 1783 1750"/>
                              <a:gd name="T133" fmla="*/ T132 w 372"/>
                              <a:gd name="T134" fmla="+- 0 11080 10999"/>
                              <a:gd name="T135" fmla="*/ 11080 h 372"/>
                              <a:gd name="T136" fmla="+- 0 1796 1750"/>
                              <a:gd name="T137" fmla="*/ T136 w 372"/>
                              <a:gd name="T138" fmla="+- 0 11063 10999"/>
                              <a:gd name="T139" fmla="*/ 11063 h 372"/>
                              <a:gd name="T140" fmla="+- 0 1811 1750"/>
                              <a:gd name="T141" fmla="*/ T140 w 372"/>
                              <a:gd name="T142" fmla="+- 0 11048 10999"/>
                              <a:gd name="T143" fmla="*/ 11048 h 372"/>
                              <a:gd name="T144" fmla="+- 0 1828 1750"/>
                              <a:gd name="T145" fmla="*/ T144 w 372"/>
                              <a:gd name="T146" fmla="+- 0 11034 10999"/>
                              <a:gd name="T147" fmla="*/ 11034 h 372"/>
                              <a:gd name="T148" fmla="+- 0 1846 1750"/>
                              <a:gd name="T149" fmla="*/ T148 w 372"/>
                              <a:gd name="T150" fmla="+- 0 11022 10999"/>
                              <a:gd name="T151" fmla="*/ 11022 h 372"/>
                              <a:gd name="T152" fmla="+- 0 1866 1750"/>
                              <a:gd name="T153" fmla="*/ T152 w 372"/>
                              <a:gd name="T154" fmla="+- 0 11013 10999"/>
                              <a:gd name="T155" fmla="*/ 11013 h 372"/>
                              <a:gd name="T156" fmla="+- 0 1887 1750"/>
                              <a:gd name="T157" fmla="*/ T156 w 372"/>
                              <a:gd name="T158" fmla="+- 0 11006 10999"/>
                              <a:gd name="T159" fmla="*/ 11006 h 372"/>
                              <a:gd name="T160" fmla="+- 0 1909 1750"/>
                              <a:gd name="T161" fmla="*/ T160 w 372"/>
                              <a:gd name="T162" fmla="+- 0 11001 10999"/>
                              <a:gd name="T163" fmla="*/ 11001 h 372"/>
                              <a:gd name="T164" fmla="+- 0 1932 1750"/>
                              <a:gd name="T165" fmla="*/ T164 w 372"/>
                              <a:gd name="T166" fmla="+- 0 10999 10999"/>
                              <a:gd name="T167" fmla="*/ 10999 h 372"/>
                              <a:gd name="T168" fmla="+- 0 1936 1750"/>
                              <a:gd name="T169" fmla="*/ T168 w 372"/>
                              <a:gd name="T170" fmla="+- 0 10999 10999"/>
                              <a:gd name="T171" fmla="*/ 10999 h 372"/>
                              <a:gd name="T172" fmla="+- 0 1959 1750"/>
                              <a:gd name="T173" fmla="*/ T172 w 372"/>
                              <a:gd name="T174" fmla="+- 0 11001 10999"/>
                              <a:gd name="T175" fmla="*/ 11001 h 372"/>
                              <a:gd name="T176" fmla="+- 0 1981 1750"/>
                              <a:gd name="T177" fmla="*/ T176 w 372"/>
                              <a:gd name="T178" fmla="+- 0 11005 10999"/>
                              <a:gd name="T179" fmla="*/ 11005 h 372"/>
                              <a:gd name="T180" fmla="+- 0 2003 1750"/>
                              <a:gd name="T181" fmla="*/ T180 w 372"/>
                              <a:gd name="T182" fmla="+- 0 11012 10999"/>
                              <a:gd name="T183" fmla="*/ 11012 h 372"/>
                              <a:gd name="T184" fmla="+- 0 2023 1750"/>
                              <a:gd name="T185" fmla="*/ T184 w 372"/>
                              <a:gd name="T186" fmla="+- 0 11021 10999"/>
                              <a:gd name="T187" fmla="*/ 11021 h 372"/>
                              <a:gd name="T188" fmla="+- 0 2041 1750"/>
                              <a:gd name="T189" fmla="*/ T188 w 372"/>
                              <a:gd name="T190" fmla="+- 0 11032 10999"/>
                              <a:gd name="T191" fmla="*/ 11032 h 372"/>
                              <a:gd name="T192" fmla="+- 0 2058 1750"/>
                              <a:gd name="T193" fmla="*/ T192 w 372"/>
                              <a:gd name="T194" fmla="+- 0 11045 10999"/>
                              <a:gd name="T195" fmla="*/ 11045 h 372"/>
                              <a:gd name="T196" fmla="+- 0 2074 1750"/>
                              <a:gd name="T197" fmla="*/ T196 w 372"/>
                              <a:gd name="T198" fmla="+- 0 11060 10999"/>
                              <a:gd name="T199" fmla="*/ 11060 h 372"/>
                              <a:gd name="T200" fmla="+- 0 2088 1750"/>
                              <a:gd name="T201" fmla="*/ T200 w 372"/>
                              <a:gd name="T202" fmla="+- 0 11077 10999"/>
                              <a:gd name="T203" fmla="*/ 11077 h 372"/>
                              <a:gd name="T204" fmla="+- 0 2099 1750"/>
                              <a:gd name="T205" fmla="*/ T204 w 372"/>
                              <a:gd name="T206" fmla="+- 0 11096 10999"/>
                              <a:gd name="T207" fmla="*/ 11096 h 372"/>
                              <a:gd name="T208" fmla="+- 0 2109 1750"/>
                              <a:gd name="T209" fmla="*/ T208 w 372"/>
                              <a:gd name="T210" fmla="+- 0 11116 10999"/>
                              <a:gd name="T211" fmla="*/ 11116 h 372"/>
                              <a:gd name="T212" fmla="+- 0 2116 1750"/>
                              <a:gd name="T213" fmla="*/ T212 w 372"/>
                              <a:gd name="T214" fmla="+- 0 11137 10999"/>
                              <a:gd name="T215" fmla="*/ 11137 h 372"/>
                              <a:gd name="T216" fmla="+- 0 2120 1750"/>
                              <a:gd name="T217" fmla="*/ T216 w 372"/>
                              <a:gd name="T218" fmla="+- 0 11159 10999"/>
                              <a:gd name="T219" fmla="*/ 11159 h 372"/>
                              <a:gd name="T220" fmla="+- 0 2122 1750"/>
                              <a:gd name="T221" fmla="*/ T220 w 372"/>
                              <a:gd name="T222" fmla="+- 0 11182 10999"/>
                              <a:gd name="T223" fmla="*/ 11182 h 372"/>
                              <a:gd name="T224" fmla="+- 0 2122 1750"/>
                              <a:gd name="T225" fmla="*/ T224 w 372"/>
                              <a:gd name="T226" fmla="+- 0 11185 10999"/>
                              <a:gd name="T227" fmla="*/ 1118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2" h="372">
                                <a:moveTo>
                                  <a:pt x="372" y="186"/>
                                </a:moveTo>
                                <a:lnTo>
                                  <a:pt x="371" y="209"/>
                                </a:lnTo>
                                <a:lnTo>
                                  <a:pt x="367" y="232"/>
                                </a:lnTo>
                                <a:lnTo>
                                  <a:pt x="360" y="253"/>
                                </a:lnTo>
                                <a:lnTo>
                                  <a:pt x="351" y="273"/>
                                </a:lnTo>
                                <a:lnTo>
                                  <a:pt x="339" y="292"/>
                                </a:lnTo>
                                <a:lnTo>
                                  <a:pt x="326" y="309"/>
                                </a:lnTo>
                                <a:lnTo>
                                  <a:pt x="311" y="324"/>
                                </a:lnTo>
                                <a:lnTo>
                                  <a:pt x="294" y="338"/>
                                </a:lnTo>
                                <a:lnTo>
                                  <a:pt x="276" y="350"/>
                                </a:lnTo>
                                <a:lnTo>
                                  <a:pt x="256" y="359"/>
                                </a:lnTo>
                                <a:lnTo>
                                  <a:pt x="235" y="366"/>
                                </a:lnTo>
                                <a:lnTo>
                                  <a:pt x="213" y="371"/>
                                </a:lnTo>
                                <a:lnTo>
                                  <a:pt x="190" y="372"/>
                                </a:lnTo>
                                <a:lnTo>
                                  <a:pt x="186" y="372"/>
                                </a:lnTo>
                                <a:lnTo>
                                  <a:pt x="163" y="371"/>
                                </a:lnTo>
                                <a:lnTo>
                                  <a:pt x="141" y="367"/>
                                </a:lnTo>
                                <a:lnTo>
                                  <a:pt x="120" y="360"/>
                                </a:lnTo>
                                <a:lnTo>
                                  <a:pt x="99" y="351"/>
                                </a:lnTo>
                                <a:lnTo>
                                  <a:pt x="81" y="340"/>
                                </a:lnTo>
                                <a:lnTo>
                                  <a:pt x="64" y="327"/>
                                </a:lnTo>
                                <a:lnTo>
                                  <a:pt x="48" y="311"/>
                                </a:lnTo>
                                <a:lnTo>
                                  <a:pt x="34" y="294"/>
                                </a:lnTo>
                                <a:lnTo>
                                  <a:pt x="23" y="276"/>
                                </a:lnTo>
                                <a:lnTo>
                                  <a:pt x="13" y="256"/>
                                </a:lnTo>
                                <a:lnTo>
                                  <a:pt x="6" y="235"/>
                                </a:lnTo>
                                <a:lnTo>
                                  <a:pt x="2" y="213"/>
                                </a:lnTo>
                                <a:lnTo>
                                  <a:pt x="0" y="190"/>
                                </a:lnTo>
                                <a:lnTo>
                                  <a:pt x="0" y="186"/>
                                </a:lnTo>
                                <a:lnTo>
                                  <a:pt x="1" y="163"/>
                                </a:lnTo>
                                <a:lnTo>
                                  <a:pt x="5" y="141"/>
                                </a:lnTo>
                                <a:lnTo>
                                  <a:pt x="12" y="120"/>
                                </a:lnTo>
                                <a:lnTo>
                                  <a:pt x="21" y="100"/>
                                </a:lnTo>
                                <a:lnTo>
                                  <a:pt x="33" y="81"/>
                                </a:lnTo>
                                <a:lnTo>
                                  <a:pt x="46" y="64"/>
                                </a:lnTo>
                                <a:lnTo>
                                  <a:pt x="61" y="49"/>
                                </a:lnTo>
                                <a:lnTo>
                                  <a:pt x="78" y="35"/>
                                </a:lnTo>
                                <a:lnTo>
                                  <a:pt x="96" y="23"/>
                                </a:lnTo>
                                <a:lnTo>
                                  <a:pt x="116" y="14"/>
                                </a:lnTo>
                                <a:lnTo>
                                  <a:pt x="137" y="7"/>
                                </a:lnTo>
                                <a:lnTo>
                                  <a:pt x="159" y="2"/>
                                </a:lnTo>
                                <a:lnTo>
                                  <a:pt x="182" y="0"/>
                                </a:lnTo>
                                <a:lnTo>
                                  <a:pt x="186" y="0"/>
                                </a:lnTo>
                                <a:lnTo>
                                  <a:pt x="209" y="2"/>
                                </a:lnTo>
                                <a:lnTo>
                                  <a:pt x="231" y="6"/>
                                </a:lnTo>
                                <a:lnTo>
                                  <a:pt x="253" y="13"/>
                                </a:lnTo>
                                <a:lnTo>
                                  <a:pt x="273" y="22"/>
                                </a:lnTo>
                                <a:lnTo>
                                  <a:pt x="291" y="33"/>
                                </a:lnTo>
                                <a:lnTo>
                                  <a:pt x="308" y="46"/>
                                </a:lnTo>
                                <a:lnTo>
                                  <a:pt x="324" y="61"/>
                                </a:lnTo>
                                <a:lnTo>
                                  <a:pt x="338" y="78"/>
                                </a:lnTo>
                                <a:lnTo>
                                  <a:pt x="349" y="97"/>
                                </a:lnTo>
                                <a:lnTo>
                                  <a:pt x="359" y="117"/>
                                </a:lnTo>
                                <a:lnTo>
                                  <a:pt x="366" y="138"/>
                                </a:lnTo>
                                <a:lnTo>
                                  <a:pt x="370" y="160"/>
                                </a:lnTo>
                                <a:lnTo>
                                  <a:pt x="372" y="183"/>
                                </a:lnTo>
                                <a:lnTo>
                                  <a:pt x="372" y="186"/>
                                </a:lnTo>
                                <a:close/>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929219" name="Freeform 268"/>
                        <wps:cNvSpPr>
                          <a:spLocks/>
                        </wps:cNvSpPr>
                        <wps:spPr bwMode="auto">
                          <a:xfrm>
                            <a:off x="1398" y="10693"/>
                            <a:ext cx="346" cy="672"/>
                          </a:xfrm>
                          <a:custGeom>
                            <a:avLst/>
                            <a:gdLst>
                              <a:gd name="T0" fmla="+- 0 1743 1398"/>
                              <a:gd name="T1" fmla="*/ T0 w 346"/>
                              <a:gd name="T2" fmla="+- 0 11365 10693"/>
                              <a:gd name="T3" fmla="*/ 11365 h 672"/>
                              <a:gd name="T4" fmla="+- 0 1435 1398"/>
                              <a:gd name="T5" fmla="*/ T4 w 346"/>
                              <a:gd name="T6" fmla="+- 0 11365 10693"/>
                              <a:gd name="T7" fmla="*/ 11365 h 672"/>
                              <a:gd name="T8" fmla="+- 0 1414 1398"/>
                              <a:gd name="T9" fmla="*/ T8 w 346"/>
                              <a:gd name="T10" fmla="+- 0 11359 10693"/>
                              <a:gd name="T11" fmla="*/ 11359 h 672"/>
                              <a:gd name="T12" fmla="+- 0 1400 1398"/>
                              <a:gd name="T13" fmla="*/ T12 w 346"/>
                              <a:gd name="T14" fmla="+- 0 11342 10693"/>
                              <a:gd name="T15" fmla="*/ 11342 h 672"/>
                              <a:gd name="T16" fmla="+- 0 1398 1398"/>
                              <a:gd name="T17" fmla="*/ T16 w 346"/>
                              <a:gd name="T18" fmla="+- 0 11328 10693"/>
                              <a:gd name="T19" fmla="*/ 11328 h 672"/>
                              <a:gd name="T20" fmla="+- 0 1398 1398"/>
                              <a:gd name="T21" fmla="*/ T20 w 346"/>
                              <a:gd name="T22" fmla="+- 0 10731 10693"/>
                              <a:gd name="T23" fmla="*/ 10731 h 672"/>
                              <a:gd name="T24" fmla="+- 0 1404 1398"/>
                              <a:gd name="T25" fmla="*/ T24 w 346"/>
                              <a:gd name="T26" fmla="+- 0 10709 10693"/>
                              <a:gd name="T27" fmla="*/ 10709 h 672"/>
                              <a:gd name="T28" fmla="+- 0 1421 1398"/>
                              <a:gd name="T29" fmla="*/ T28 w 346"/>
                              <a:gd name="T30" fmla="+- 0 10696 10693"/>
                              <a:gd name="T31" fmla="*/ 10696 h 672"/>
                              <a:gd name="T32" fmla="+- 0 1435 1398"/>
                              <a:gd name="T33" fmla="*/ T32 w 346"/>
                              <a:gd name="T34" fmla="+- 0 10693 10693"/>
                              <a:gd name="T35" fmla="*/ 10693 h 672"/>
                              <a:gd name="T36" fmla="+- 0 1494 1398"/>
                              <a:gd name="T37" fmla="*/ T36 w 346"/>
                              <a:gd name="T38" fmla="+- 0 10693 10693"/>
                              <a:gd name="T39" fmla="*/ 10693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672">
                                <a:moveTo>
                                  <a:pt x="345" y="672"/>
                                </a:moveTo>
                                <a:lnTo>
                                  <a:pt x="37" y="672"/>
                                </a:lnTo>
                                <a:lnTo>
                                  <a:pt x="16" y="666"/>
                                </a:lnTo>
                                <a:lnTo>
                                  <a:pt x="2" y="649"/>
                                </a:lnTo>
                                <a:lnTo>
                                  <a:pt x="0" y="635"/>
                                </a:lnTo>
                                <a:lnTo>
                                  <a:pt x="0" y="38"/>
                                </a:lnTo>
                                <a:lnTo>
                                  <a:pt x="6" y="16"/>
                                </a:lnTo>
                                <a:lnTo>
                                  <a:pt x="23" y="3"/>
                                </a:lnTo>
                                <a:lnTo>
                                  <a:pt x="37" y="0"/>
                                </a:lnTo>
                                <a:lnTo>
                                  <a:pt x="96"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854034" name="Freeform 269"/>
                        <wps:cNvSpPr>
                          <a:spLocks/>
                        </wps:cNvSpPr>
                        <wps:spPr bwMode="auto">
                          <a:xfrm>
                            <a:off x="1839" y="10693"/>
                            <a:ext cx="96" cy="173"/>
                          </a:xfrm>
                          <a:custGeom>
                            <a:avLst/>
                            <a:gdLst>
                              <a:gd name="T0" fmla="+- 0 1839 1839"/>
                              <a:gd name="T1" fmla="*/ T0 w 96"/>
                              <a:gd name="T2" fmla="+- 0 10693 10693"/>
                              <a:gd name="T3" fmla="*/ 10693 h 173"/>
                              <a:gd name="T4" fmla="+- 0 1898 1839"/>
                              <a:gd name="T5" fmla="*/ T4 w 96"/>
                              <a:gd name="T6" fmla="+- 0 10693 10693"/>
                              <a:gd name="T7" fmla="*/ 10693 h 173"/>
                              <a:gd name="T8" fmla="+- 0 1919 1839"/>
                              <a:gd name="T9" fmla="*/ T8 w 96"/>
                              <a:gd name="T10" fmla="+- 0 10699 10693"/>
                              <a:gd name="T11" fmla="*/ 10699 h 173"/>
                              <a:gd name="T12" fmla="+- 0 1932 1839"/>
                              <a:gd name="T13" fmla="*/ T12 w 96"/>
                              <a:gd name="T14" fmla="+- 0 10716 10693"/>
                              <a:gd name="T15" fmla="*/ 10716 h 173"/>
                              <a:gd name="T16" fmla="+- 0 1935 1839"/>
                              <a:gd name="T17" fmla="*/ T16 w 96"/>
                              <a:gd name="T18" fmla="+- 0 10731 10693"/>
                              <a:gd name="T19" fmla="*/ 10731 h 173"/>
                              <a:gd name="T20" fmla="+- 0 1935 1839"/>
                              <a:gd name="T21" fmla="*/ T20 w 96"/>
                              <a:gd name="T22" fmla="+- 0 10866 10693"/>
                              <a:gd name="T23" fmla="*/ 10866 h 173"/>
                            </a:gdLst>
                            <a:ahLst/>
                            <a:cxnLst>
                              <a:cxn ang="0">
                                <a:pos x="T1" y="T3"/>
                              </a:cxn>
                              <a:cxn ang="0">
                                <a:pos x="T5" y="T7"/>
                              </a:cxn>
                              <a:cxn ang="0">
                                <a:pos x="T9" y="T11"/>
                              </a:cxn>
                              <a:cxn ang="0">
                                <a:pos x="T13" y="T15"/>
                              </a:cxn>
                              <a:cxn ang="0">
                                <a:pos x="T17" y="T19"/>
                              </a:cxn>
                              <a:cxn ang="0">
                                <a:pos x="T21" y="T23"/>
                              </a:cxn>
                            </a:cxnLst>
                            <a:rect l="0" t="0" r="r" b="b"/>
                            <a:pathLst>
                              <a:path w="96" h="173">
                                <a:moveTo>
                                  <a:pt x="0" y="0"/>
                                </a:moveTo>
                                <a:lnTo>
                                  <a:pt x="59" y="0"/>
                                </a:lnTo>
                                <a:lnTo>
                                  <a:pt x="80" y="6"/>
                                </a:lnTo>
                                <a:lnTo>
                                  <a:pt x="93" y="23"/>
                                </a:lnTo>
                                <a:lnTo>
                                  <a:pt x="96" y="38"/>
                                </a:lnTo>
                                <a:lnTo>
                                  <a:pt x="96" y="173"/>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53348" name="Freeform 270"/>
                        <wps:cNvSpPr>
                          <a:spLocks/>
                        </wps:cNvSpPr>
                        <wps:spPr bwMode="auto">
                          <a:xfrm>
                            <a:off x="1551" y="10635"/>
                            <a:ext cx="230" cy="77"/>
                          </a:xfrm>
                          <a:custGeom>
                            <a:avLst/>
                            <a:gdLst>
                              <a:gd name="T0" fmla="+- 0 1782 1551"/>
                              <a:gd name="T1" fmla="*/ T0 w 230"/>
                              <a:gd name="T2" fmla="+- 0 10712 10635"/>
                              <a:gd name="T3" fmla="*/ 10712 h 77"/>
                              <a:gd name="T4" fmla="+- 0 1551 1551"/>
                              <a:gd name="T5" fmla="*/ T4 w 230"/>
                              <a:gd name="T6" fmla="+- 0 10712 10635"/>
                              <a:gd name="T7" fmla="*/ 10712 h 77"/>
                              <a:gd name="T8" fmla="+- 0 1551 1551"/>
                              <a:gd name="T9" fmla="*/ T8 w 230"/>
                              <a:gd name="T10" fmla="+- 0 10665 10635"/>
                              <a:gd name="T11" fmla="*/ 10665 h 77"/>
                              <a:gd name="T12" fmla="+- 0 1559 1551"/>
                              <a:gd name="T13" fmla="*/ T12 w 230"/>
                              <a:gd name="T14" fmla="+- 0 10645 10635"/>
                              <a:gd name="T15" fmla="*/ 10645 h 77"/>
                              <a:gd name="T16" fmla="+- 0 1579 1551"/>
                              <a:gd name="T17" fmla="*/ T16 w 230"/>
                              <a:gd name="T18" fmla="+- 0 10635 10635"/>
                              <a:gd name="T19" fmla="*/ 10635 h 77"/>
                              <a:gd name="T20" fmla="+- 0 1581 1551"/>
                              <a:gd name="T21" fmla="*/ T20 w 230"/>
                              <a:gd name="T22" fmla="+- 0 10635 10635"/>
                              <a:gd name="T23" fmla="*/ 10635 h 77"/>
                              <a:gd name="T24" fmla="+- 0 1752 1551"/>
                              <a:gd name="T25" fmla="*/ T24 w 230"/>
                              <a:gd name="T26" fmla="+- 0 10635 10635"/>
                              <a:gd name="T27" fmla="*/ 10635 h 77"/>
                              <a:gd name="T28" fmla="+- 0 1773 1551"/>
                              <a:gd name="T29" fmla="*/ T28 w 230"/>
                              <a:gd name="T30" fmla="+- 0 10643 10635"/>
                              <a:gd name="T31" fmla="*/ 10643 h 77"/>
                              <a:gd name="T32" fmla="+- 0 1782 1551"/>
                              <a:gd name="T33" fmla="*/ T32 w 230"/>
                              <a:gd name="T34" fmla="+- 0 10663 10635"/>
                              <a:gd name="T35" fmla="*/ 10663 h 77"/>
                              <a:gd name="T36" fmla="+- 0 1782 1551"/>
                              <a:gd name="T37" fmla="*/ T36 w 230"/>
                              <a:gd name="T38" fmla="+- 0 10665 10635"/>
                              <a:gd name="T39" fmla="*/ 10665 h 77"/>
                              <a:gd name="T40" fmla="+- 0 1782 1551"/>
                              <a:gd name="T41" fmla="*/ T40 w 230"/>
                              <a:gd name="T42" fmla="+- 0 10712 10635"/>
                              <a:gd name="T43" fmla="*/ 107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231" y="77"/>
                                </a:moveTo>
                                <a:lnTo>
                                  <a:pt x="0" y="77"/>
                                </a:lnTo>
                                <a:lnTo>
                                  <a:pt x="0" y="30"/>
                                </a:lnTo>
                                <a:lnTo>
                                  <a:pt x="8" y="10"/>
                                </a:lnTo>
                                <a:lnTo>
                                  <a:pt x="28" y="0"/>
                                </a:lnTo>
                                <a:lnTo>
                                  <a:pt x="30" y="0"/>
                                </a:lnTo>
                                <a:lnTo>
                                  <a:pt x="201" y="0"/>
                                </a:lnTo>
                                <a:lnTo>
                                  <a:pt x="222" y="8"/>
                                </a:lnTo>
                                <a:lnTo>
                                  <a:pt x="231" y="28"/>
                                </a:lnTo>
                                <a:lnTo>
                                  <a:pt x="231" y="30"/>
                                </a:lnTo>
                                <a:lnTo>
                                  <a:pt x="231" y="77"/>
                                </a:lnTo>
                                <a:close/>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542842" name="Freeform 271"/>
                        <wps:cNvSpPr>
                          <a:spLocks/>
                        </wps:cNvSpPr>
                        <wps:spPr bwMode="auto">
                          <a:xfrm>
                            <a:off x="1628" y="10827"/>
                            <a:ext cx="230" cy="0"/>
                          </a:xfrm>
                          <a:custGeom>
                            <a:avLst/>
                            <a:gdLst>
                              <a:gd name="T0" fmla="+- 0 1628 1628"/>
                              <a:gd name="T1" fmla="*/ T0 w 230"/>
                              <a:gd name="T2" fmla="+- 0 1859 1628"/>
                              <a:gd name="T3" fmla="*/ T2 w 230"/>
                            </a:gdLst>
                            <a:ahLst/>
                            <a:cxnLst>
                              <a:cxn ang="0">
                                <a:pos x="T1" y="0"/>
                              </a:cxn>
                              <a:cxn ang="0">
                                <a:pos x="T3" y="0"/>
                              </a:cxn>
                            </a:cxnLst>
                            <a:rect l="0" t="0" r="r" b="b"/>
                            <a:pathLst>
                              <a:path w="230">
                                <a:moveTo>
                                  <a:pt x="0" y="0"/>
                                </a:moveTo>
                                <a:lnTo>
                                  <a:pt x="231"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925410" name="Freeform 272"/>
                        <wps:cNvSpPr>
                          <a:spLocks/>
                        </wps:cNvSpPr>
                        <wps:spPr bwMode="auto">
                          <a:xfrm>
                            <a:off x="1628" y="10904"/>
                            <a:ext cx="173" cy="0"/>
                          </a:xfrm>
                          <a:custGeom>
                            <a:avLst/>
                            <a:gdLst>
                              <a:gd name="T0" fmla="+- 0 1628 1628"/>
                              <a:gd name="T1" fmla="*/ T0 w 173"/>
                              <a:gd name="T2" fmla="+- 0 1801 1628"/>
                              <a:gd name="T3" fmla="*/ T2 w 173"/>
                            </a:gdLst>
                            <a:ahLst/>
                            <a:cxnLst>
                              <a:cxn ang="0">
                                <a:pos x="T1" y="0"/>
                              </a:cxn>
                              <a:cxn ang="0">
                                <a:pos x="T3" y="0"/>
                              </a:cxn>
                            </a:cxnLst>
                            <a:rect l="0" t="0" r="r" b="b"/>
                            <a:pathLst>
                              <a:path w="173">
                                <a:moveTo>
                                  <a:pt x="0" y="0"/>
                                </a:moveTo>
                                <a:lnTo>
                                  <a:pt x="17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53796" name="Freeform 273"/>
                        <wps:cNvSpPr>
                          <a:spLocks/>
                        </wps:cNvSpPr>
                        <wps:spPr bwMode="auto">
                          <a:xfrm>
                            <a:off x="1494" y="10981"/>
                            <a:ext cx="231" cy="0"/>
                          </a:xfrm>
                          <a:custGeom>
                            <a:avLst/>
                            <a:gdLst>
                              <a:gd name="T0" fmla="+- 0 1494 1494"/>
                              <a:gd name="T1" fmla="*/ T0 w 231"/>
                              <a:gd name="T2" fmla="+- 0 1724 1494"/>
                              <a:gd name="T3" fmla="*/ T2 w 231"/>
                            </a:gdLst>
                            <a:ahLst/>
                            <a:cxnLst>
                              <a:cxn ang="0">
                                <a:pos x="T1" y="0"/>
                              </a:cxn>
                              <a:cxn ang="0">
                                <a:pos x="T3" y="0"/>
                              </a:cxn>
                            </a:cxnLst>
                            <a:rect l="0" t="0" r="r" b="b"/>
                            <a:pathLst>
                              <a:path w="231">
                                <a:moveTo>
                                  <a:pt x="0" y="0"/>
                                </a:moveTo>
                                <a:lnTo>
                                  <a:pt x="230"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09364" name="Freeform 274"/>
                        <wps:cNvSpPr>
                          <a:spLocks/>
                        </wps:cNvSpPr>
                        <wps:spPr bwMode="auto">
                          <a:xfrm>
                            <a:off x="1494" y="11058"/>
                            <a:ext cx="154" cy="0"/>
                          </a:xfrm>
                          <a:custGeom>
                            <a:avLst/>
                            <a:gdLst>
                              <a:gd name="T0" fmla="+- 0 1494 1494"/>
                              <a:gd name="T1" fmla="*/ T0 w 154"/>
                              <a:gd name="T2" fmla="+- 0 1647 1494"/>
                              <a:gd name="T3" fmla="*/ T2 w 154"/>
                            </a:gdLst>
                            <a:ahLst/>
                            <a:cxnLst>
                              <a:cxn ang="0">
                                <a:pos x="T1" y="0"/>
                              </a:cxn>
                              <a:cxn ang="0">
                                <a:pos x="T3" y="0"/>
                              </a:cxn>
                            </a:cxnLst>
                            <a:rect l="0" t="0" r="r" b="b"/>
                            <a:pathLst>
                              <a:path w="154">
                                <a:moveTo>
                                  <a:pt x="0" y="0"/>
                                </a:moveTo>
                                <a:lnTo>
                                  <a:pt x="15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573550" name="Freeform 275"/>
                        <wps:cNvSpPr>
                          <a:spLocks/>
                        </wps:cNvSpPr>
                        <wps:spPr bwMode="auto">
                          <a:xfrm>
                            <a:off x="1494" y="11135"/>
                            <a:ext cx="154" cy="0"/>
                          </a:xfrm>
                          <a:custGeom>
                            <a:avLst/>
                            <a:gdLst>
                              <a:gd name="T0" fmla="+- 0 1494 1494"/>
                              <a:gd name="T1" fmla="*/ T0 w 154"/>
                              <a:gd name="T2" fmla="+- 0 1647 1494"/>
                              <a:gd name="T3" fmla="*/ T2 w 154"/>
                            </a:gdLst>
                            <a:ahLst/>
                            <a:cxnLst>
                              <a:cxn ang="0">
                                <a:pos x="T1" y="0"/>
                              </a:cxn>
                              <a:cxn ang="0">
                                <a:pos x="T3" y="0"/>
                              </a:cxn>
                            </a:cxnLst>
                            <a:rect l="0" t="0" r="r" b="b"/>
                            <a:pathLst>
                              <a:path w="154">
                                <a:moveTo>
                                  <a:pt x="0" y="0"/>
                                </a:moveTo>
                                <a:lnTo>
                                  <a:pt x="15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49530" name="Freeform 276"/>
                        <wps:cNvSpPr>
                          <a:spLocks/>
                        </wps:cNvSpPr>
                        <wps:spPr bwMode="auto">
                          <a:xfrm>
                            <a:off x="1481" y="10822"/>
                            <a:ext cx="83" cy="55"/>
                          </a:xfrm>
                          <a:custGeom>
                            <a:avLst/>
                            <a:gdLst>
                              <a:gd name="T0" fmla="+- 0 1481 1481"/>
                              <a:gd name="T1" fmla="*/ T0 w 83"/>
                              <a:gd name="T2" fmla="+- 0 10845 10822"/>
                              <a:gd name="T3" fmla="*/ 10845 h 55"/>
                              <a:gd name="T4" fmla="+- 0 1509 1481"/>
                              <a:gd name="T5" fmla="*/ T4 w 83"/>
                              <a:gd name="T6" fmla="+- 0 10877 10822"/>
                              <a:gd name="T7" fmla="*/ 10877 h 55"/>
                              <a:gd name="T8" fmla="+- 0 1564 1481"/>
                              <a:gd name="T9" fmla="*/ T8 w 83"/>
                              <a:gd name="T10" fmla="+- 0 10822 10822"/>
                              <a:gd name="T11" fmla="*/ 10822 h 55"/>
                            </a:gdLst>
                            <a:ahLst/>
                            <a:cxnLst>
                              <a:cxn ang="0">
                                <a:pos x="T1" y="T3"/>
                              </a:cxn>
                              <a:cxn ang="0">
                                <a:pos x="T5" y="T7"/>
                              </a:cxn>
                              <a:cxn ang="0">
                                <a:pos x="T9" y="T11"/>
                              </a:cxn>
                            </a:cxnLst>
                            <a:rect l="0" t="0" r="r" b="b"/>
                            <a:pathLst>
                              <a:path w="83" h="55">
                                <a:moveTo>
                                  <a:pt x="0" y="23"/>
                                </a:moveTo>
                                <a:lnTo>
                                  <a:pt x="28" y="55"/>
                                </a:lnTo>
                                <a:lnTo>
                                  <a:pt x="8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162561" name="Freeform 277"/>
                        <wps:cNvSpPr>
                          <a:spLocks/>
                        </wps:cNvSpPr>
                        <wps:spPr bwMode="auto">
                          <a:xfrm>
                            <a:off x="1878" y="11154"/>
                            <a:ext cx="77" cy="77"/>
                          </a:xfrm>
                          <a:custGeom>
                            <a:avLst/>
                            <a:gdLst>
                              <a:gd name="T0" fmla="+- 0 1955 1878"/>
                              <a:gd name="T1" fmla="*/ T0 w 77"/>
                              <a:gd name="T2" fmla="+- 0 11192 11154"/>
                              <a:gd name="T3" fmla="*/ 11192 h 77"/>
                              <a:gd name="T4" fmla="+- 0 1948 1878"/>
                              <a:gd name="T5" fmla="*/ T4 w 77"/>
                              <a:gd name="T6" fmla="+- 0 11214 11154"/>
                              <a:gd name="T7" fmla="*/ 11214 h 77"/>
                              <a:gd name="T8" fmla="+- 0 1932 1878"/>
                              <a:gd name="T9" fmla="*/ T8 w 77"/>
                              <a:gd name="T10" fmla="+- 0 11227 11154"/>
                              <a:gd name="T11" fmla="*/ 11227 h 77"/>
                              <a:gd name="T12" fmla="+- 0 1916 1878"/>
                              <a:gd name="T13" fmla="*/ T12 w 77"/>
                              <a:gd name="T14" fmla="+- 0 11231 11154"/>
                              <a:gd name="T15" fmla="*/ 11231 h 77"/>
                              <a:gd name="T16" fmla="+- 0 1895 1878"/>
                              <a:gd name="T17" fmla="*/ T16 w 77"/>
                              <a:gd name="T18" fmla="+- 0 11224 11154"/>
                              <a:gd name="T19" fmla="*/ 11224 h 77"/>
                              <a:gd name="T20" fmla="+- 0 1881 1878"/>
                              <a:gd name="T21" fmla="*/ T20 w 77"/>
                              <a:gd name="T22" fmla="+- 0 11208 11154"/>
                              <a:gd name="T23" fmla="*/ 11208 h 77"/>
                              <a:gd name="T24" fmla="+- 0 1878 1878"/>
                              <a:gd name="T25" fmla="*/ T24 w 77"/>
                              <a:gd name="T26" fmla="+- 0 11192 11154"/>
                              <a:gd name="T27" fmla="*/ 11192 h 77"/>
                              <a:gd name="T28" fmla="+- 0 1884 1878"/>
                              <a:gd name="T29" fmla="*/ T28 w 77"/>
                              <a:gd name="T30" fmla="+- 0 11171 11154"/>
                              <a:gd name="T31" fmla="*/ 11171 h 77"/>
                              <a:gd name="T32" fmla="+- 0 1900 1878"/>
                              <a:gd name="T33" fmla="*/ T32 w 77"/>
                              <a:gd name="T34" fmla="+- 0 11157 11154"/>
                              <a:gd name="T35" fmla="*/ 11157 h 77"/>
                              <a:gd name="T36" fmla="+- 0 1916 1878"/>
                              <a:gd name="T37" fmla="*/ T36 w 77"/>
                              <a:gd name="T38" fmla="+- 0 11154 11154"/>
                              <a:gd name="T39" fmla="*/ 11154 h 77"/>
                              <a:gd name="T40" fmla="+- 0 1937 1878"/>
                              <a:gd name="T41" fmla="*/ T40 w 77"/>
                              <a:gd name="T42" fmla="+- 0 11160 11154"/>
                              <a:gd name="T43" fmla="*/ 11160 h 77"/>
                              <a:gd name="T44" fmla="+- 0 1951 1878"/>
                              <a:gd name="T45" fmla="*/ T44 w 77"/>
                              <a:gd name="T46" fmla="+- 0 11177 11154"/>
                              <a:gd name="T47" fmla="*/ 11177 h 77"/>
                              <a:gd name="T48" fmla="+- 0 1955 1878"/>
                              <a:gd name="T49" fmla="*/ T48 w 77"/>
                              <a:gd name="T50" fmla="+- 0 11192 11154"/>
                              <a:gd name="T51" fmla="*/ 1119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77">
                                <a:moveTo>
                                  <a:pt x="77" y="38"/>
                                </a:moveTo>
                                <a:lnTo>
                                  <a:pt x="70" y="60"/>
                                </a:lnTo>
                                <a:lnTo>
                                  <a:pt x="54" y="73"/>
                                </a:lnTo>
                                <a:lnTo>
                                  <a:pt x="38" y="77"/>
                                </a:lnTo>
                                <a:lnTo>
                                  <a:pt x="17" y="70"/>
                                </a:lnTo>
                                <a:lnTo>
                                  <a:pt x="3" y="54"/>
                                </a:lnTo>
                                <a:lnTo>
                                  <a:pt x="0" y="38"/>
                                </a:lnTo>
                                <a:lnTo>
                                  <a:pt x="6" y="17"/>
                                </a:lnTo>
                                <a:lnTo>
                                  <a:pt x="22" y="3"/>
                                </a:lnTo>
                                <a:lnTo>
                                  <a:pt x="38" y="0"/>
                                </a:lnTo>
                                <a:lnTo>
                                  <a:pt x="59" y="6"/>
                                </a:lnTo>
                                <a:lnTo>
                                  <a:pt x="73" y="23"/>
                                </a:lnTo>
                                <a:lnTo>
                                  <a:pt x="77" y="38"/>
                                </a:lnTo>
                                <a:close/>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309429" name="Freeform 278"/>
                        <wps:cNvSpPr>
                          <a:spLocks/>
                        </wps:cNvSpPr>
                        <wps:spPr bwMode="auto">
                          <a:xfrm>
                            <a:off x="1958" y="11096"/>
                            <a:ext cx="64" cy="64"/>
                          </a:xfrm>
                          <a:custGeom>
                            <a:avLst/>
                            <a:gdLst>
                              <a:gd name="T0" fmla="+- 0 1958 1958"/>
                              <a:gd name="T1" fmla="*/ T0 w 64"/>
                              <a:gd name="T2" fmla="+- 0 11160 11096"/>
                              <a:gd name="T3" fmla="*/ 11160 h 64"/>
                              <a:gd name="T4" fmla="+- 0 2022 1958"/>
                              <a:gd name="T5" fmla="*/ T4 w 64"/>
                              <a:gd name="T6" fmla="+- 0 11096 11096"/>
                              <a:gd name="T7" fmla="*/ 11096 h 64"/>
                            </a:gdLst>
                            <a:ahLst/>
                            <a:cxnLst>
                              <a:cxn ang="0">
                                <a:pos x="T1" y="T3"/>
                              </a:cxn>
                              <a:cxn ang="0">
                                <a:pos x="T5" y="T7"/>
                              </a:cxn>
                            </a:cxnLst>
                            <a:rect l="0" t="0" r="r" b="b"/>
                            <a:pathLst>
                              <a:path w="64" h="64">
                                <a:moveTo>
                                  <a:pt x="0" y="64"/>
                                </a:moveTo>
                                <a:lnTo>
                                  <a:pt x="64"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D122E6D" id="Group 20" o:spid="_x0000_s1026" style="position:absolute;margin-left:69.2pt;margin-top:490.9pt;width:37.55pt;height:38.15pt;z-index:-251624448;mso-position-horizontal-relative:page;mso-position-vertical-relative:page" coordorigin="1384,10622" coordsize="75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">
                <v:shape id="Freeform 267" o:spid="_x0000_s1027" style="position:absolute;left:1750;top:10999;width:372;height:372;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" path="m372,186r-1,23l367,232r-7,21l351,273r-12,19l326,309r-15,15l294,338r-18,12l256,359r-21,7l213,371r-23,1l186,372r-23,-1l141,367r-21,-7l99,351,81,340,64,327,48,311,34,294,23,276,13,256,6,235,2,213,,190r,-4l1,163,5,141r7,-21l21,100,33,81,46,64,61,49,78,35,96,23r20,-9l137,7,159,2,182,r4,l209,2r22,4l253,13r20,9l291,33r17,13l324,61r14,17l349,97r10,20l366,138r4,22l372,183r,3xe" filled="f" strokecolor="#42454c" strokeweight=".46883mm">
                  <v:path arrowok="t" o:connecttype="custom" o:connectlocs="372,11185;371,11208;367,11231;360,11252;351,11272;339,11291;326,11308;311,11323;294,11337;276,11349;256,11358;235,11365;213,11370;190,11371;186,11371;163,11370;141,11366;120,11359;99,11350;81,11339;64,11326;48,11310;34,11293;23,11275;13,11255;6,11234;2,11212;0,11189;0,11185;1,11162;5,11140;12,11119;21,11099;33,11080;46,11063;61,11048;78,11034;96,11022;116,11013;137,11006;159,11001;182,10999;186,10999;209,11001;231,11005;253,11012;273,11021;291,11032;308,11045;324,11060;338,11077;349,11096;359,11116;366,11137;370,11159;372,11182;372,11185" o:connectangles="0,0,0,0,0,0,0,0,0,0,0,0,0,0,0,0,0,0,0,0,0,0,0,0,0,0,0,0,0,0,0,0,0,0,0,0,0,0,0,0,0,0,0,0,0,0,0,0,0,0,0,0,0,0,0,0,0"/>
                </v:shape>
                <v:shape id="Freeform 268" o:spid="_x0000_s1028" style="position:absolute;left:1398;top:10693;width:346;height:672;visibility:visible;mso-wrap-style:square;v-text-anchor:top" coordsize="3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" path="m345,672r-308,l16,666,2,649,,635,,38,6,16,23,3,37,,96,e" filled="f" strokecolor="#42454c" strokeweight=".46883mm">
                  <v:path arrowok="t" o:connecttype="custom" o:connectlocs="345,11365;37,11365;16,11359;2,11342;0,11328;0,10731;6,10709;23,10696;37,10693;96,10693" o:connectangles="0,0,0,0,0,0,0,0,0,0"/>
                </v:shape>
                <v:shape id="Freeform 269" o:spid="_x0000_s1029" style="position:absolute;left:1839;top:10693;width:96;height:173;visibility:visible;mso-wrap-style:square;v-text-anchor:top" coordsize="9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" path="m,l59,,80,6,93,23r3,15l96,173e" filled="f" strokecolor="#42454c" strokeweight=".46883mm">
                  <v:path arrowok="t" o:connecttype="custom" o:connectlocs="0,10693;59,10693;80,10699;93,10716;96,10731;96,10866" o:connectangles="0,0,0,0,0,0"/>
                </v:shape>
                <v:shape id="Freeform 270" o:spid="_x0000_s1030" style="position:absolute;left:1551;top:1063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" path="m231,77l,77,,30,8,10,28,r2,l201,r21,8l231,28r,2l231,77xe" filled="f" strokecolor="#42454c" strokeweight=".46883mm">
                  <v:path arrowok="t" o:connecttype="custom" o:connectlocs="231,10712;0,10712;0,10665;8,10645;28,10635;30,10635;201,10635;222,10643;231,10663;231,10665;231,10712" o:connectangles="0,0,0,0,0,0,0,0,0,0,0"/>
                </v:shape>
                <v:shape id="Freeform 271" o:spid="_x0000_s1031" style="position:absolute;left:1628;top:10827;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" path="m,l231,e" filled="f" strokecolor="#42454c" strokeweight=".46883mm">
                  <v:path arrowok="t" o:connecttype="custom" o:connectlocs="0,0;231,0" o:connectangles="0,0"/>
                </v:shape>
                <v:shape id="Freeform 272" o:spid="_x0000_s1032" style="position:absolute;left:1628;top:10904;width:173;height:0;visibility:visible;mso-wrap-style:square;v-text-anchor:top" coordsize="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" path="m,l173,e" filled="f" strokecolor="#42454c" strokeweight=".46883mm">
                  <v:path arrowok="t" o:connecttype="custom" o:connectlocs="0,0;173,0" o:connectangles="0,0"/>
                </v:shape>
                <v:shape id="Freeform 273" o:spid="_x0000_s1033" style="position:absolute;left:1494;top:10981;width:231;height: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" path="m,l230,e" filled="f" strokecolor="#42454c" strokeweight=".46883mm">
                  <v:path arrowok="t" o:connecttype="custom" o:connectlocs="0,0;230,0" o:connectangles="0,0"/>
                </v:shape>
                <v:shape id="Freeform 274" o:spid="_x0000_s1034" style="position:absolute;left:1494;top:11058;width:154;height: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" path="m,l153,e" filled="f" strokecolor="#42454c" strokeweight=".46883mm">
                  <v:path arrowok="t" o:connecttype="custom" o:connectlocs="0,0;153,0" o:connectangles="0,0"/>
                </v:shape>
                <v:shape id="Freeform 275" o:spid="_x0000_s1035" style="position:absolute;left:1494;top:11135;width:154;height: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" path="m,l153,e" filled="f" strokecolor="#42454c" strokeweight=".46883mm">
                  <v:path arrowok="t" o:connecttype="custom" o:connectlocs="0,0;153,0" o:connectangles="0,0"/>
                </v:shape>
                <v:shape id="Freeform 276" o:spid="_x0000_s1036" style="position:absolute;left:1481;top:10822;width:83;height:55;visibility:visible;mso-wrap-style:square;v-text-anchor:top" coordsize="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" path="m,23l28,55,83,e" filled="f" strokecolor="#42454c" strokeweight=".46883mm">
                  <v:path arrowok="t" o:connecttype="custom" o:connectlocs="0,10845;28,10877;83,10822" o:connectangles="0,0,0"/>
                </v:shape>
                <v:shape id="Freeform 277" o:spid="_x0000_s1037" style="position:absolute;left:1878;top:11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" path="m77,38l70,60,54,73,38,77,17,70,3,54,,38,6,17,22,3,38,,59,6,73,23r4,15xe" filled="f" strokecolor="#42454c" strokeweight=".46883mm">
                  <v:path arrowok="t" o:connecttype="custom" o:connectlocs="77,11192;70,11214;54,11227;38,11231;17,11224;3,11208;0,11192;6,11171;22,11157;38,11154;59,11160;73,11177;77,11192" o:connectangles="0,0,0,0,0,0,0,0,0,0,0,0,0"/>
                </v:shape>
                <v:shape id="Freeform 278" o:spid="_x0000_s1038" style="position:absolute;left:1958;top:11096;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" path="m,64l64,e" filled="f" strokecolor="#42454c" strokeweight=".46883mm">
                  <v:path arrowok="t" o:connecttype="custom" o:connectlocs="0,11160;64,11096" o:connectangles="0,0"/>
                </v:shape>
                <w10:wrap anchorx="page" anchory="page"/>
              </v:group>
            </w:pict>
          </mc:Fallback>
        </mc:AlternateContent>
      </w:r>
    </w:p>
    <w:p w14:paraId="17E97347" w14:textId="0DD6002C" w:rsidR="00345BE1" w:rsidRPr="00345BE1" w:rsidRDefault="00345BE1" w:rsidP="00345BE1"/>
    <w:p w14:paraId="57A5439D" w14:textId="42137182" w:rsidR="00345BE1" w:rsidRPr="00345BE1" w:rsidRDefault="00345BE1" w:rsidP="00345BE1"/>
    <w:p w14:paraId="322DAC63" w14:textId="79F11A82" w:rsidR="00345BE1" w:rsidRPr="00345BE1" w:rsidRDefault="00345BE1" w:rsidP="00345BE1"/>
    <w:p w14:paraId="0090E095" w14:textId="73C5A9A6" w:rsidR="00345BE1" w:rsidRPr="00345BE1" w:rsidRDefault="00345BE1" w:rsidP="00345BE1"/>
    <w:p w14:paraId="31FEABDC" w14:textId="11A97398" w:rsidR="00345BE1" w:rsidRPr="00345BE1" w:rsidRDefault="00B62144" w:rsidP="00345BE1">
      <w:r>
        <w:rPr>
          <w:noProof/>
        </w:rPr>
        <mc:AlternateContent>
          <mc:Choice Requires="wpg">
            <w:drawing>
              <wp:anchor distT="0" distB="0" distL="114300" distR="114300" simplePos="0" relativeHeight="251658257" behindDoc="1" locked="0" layoutInCell="1" allowOverlap="1" wp14:anchorId="437FB0E8" wp14:editId="0D743A97">
                <wp:simplePos x="0" y="0"/>
                <wp:positionH relativeFrom="page">
                  <wp:posOffset>783590</wp:posOffset>
                </wp:positionH>
                <wp:positionV relativeFrom="page">
                  <wp:posOffset>7499985</wp:posOffset>
                </wp:positionV>
                <wp:extent cx="671830" cy="543560"/>
                <wp:effectExtent l="0" t="0" r="0" b="8890"/>
                <wp:wrapNone/>
                <wp:docPr id="12267876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 cy="543560"/>
                          <a:chOff x="1234" y="12616"/>
                          <a:chExt cx="1058" cy="856"/>
                        </a:xfrm>
                      </wpg:grpSpPr>
                      <wps:wsp>
                        <wps:cNvPr id="1841133881" name="Freeform 295"/>
                        <wps:cNvSpPr>
                          <a:spLocks/>
                        </wps:cNvSpPr>
                        <wps:spPr bwMode="auto">
                          <a:xfrm>
                            <a:off x="1353" y="13064"/>
                            <a:ext cx="151" cy="163"/>
                          </a:xfrm>
                          <a:custGeom>
                            <a:avLst/>
                            <a:gdLst>
                              <a:gd name="T0" fmla="+- 0 1501 1353"/>
                              <a:gd name="T1" fmla="*/ T0 w 151"/>
                              <a:gd name="T2" fmla="+- 0 13136 13064"/>
                              <a:gd name="T3" fmla="*/ 13136 h 163"/>
                              <a:gd name="T4" fmla="+- 0 1498 1353"/>
                              <a:gd name="T5" fmla="*/ T4 w 151"/>
                              <a:gd name="T6" fmla="+- 0 13148 13064"/>
                              <a:gd name="T7" fmla="*/ 13148 h 163"/>
                              <a:gd name="T8" fmla="+- 0 1488 1353"/>
                              <a:gd name="T9" fmla="*/ T8 w 151"/>
                              <a:gd name="T10" fmla="+- 0 13167 13064"/>
                              <a:gd name="T11" fmla="*/ 13167 h 163"/>
                              <a:gd name="T12" fmla="+- 0 1473 1353"/>
                              <a:gd name="T13" fmla="*/ T12 w 151"/>
                              <a:gd name="T14" fmla="+- 0 13182 13064"/>
                              <a:gd name="T15" fmla="*/ 13182 h 163"/>
                              <a:gd name="T16" fmla="+- 0 1454 1353"/>
                              <a:gd name="T17" fmla="*/ T16 w 151"/>
                              <a:gd name="T18" fmla="+- 0 13192 13064"/>
                              <a:gd name="T19" fmla="*/ 13192 h 163"/>
                              <a:gd name="T20" fmla="+- 0 1432 1353"/>
                              <a:gd name="T21" fmla="*/ T20 w 151"/>
                              <a:gd name="T22" fmla="+- 0 13195 13064"/>
                              <a:gd name="T23" fmla="*/ 13195 h 163"/>
                              <a:gd name="T24" fmla="+- 0 1420 1353"/>
                              <a:gd name="T25" fmla="*/ T24 w 151"/>
                              <a:gd name="T26" fmla="+- 0 13194 13064"/>
                              <a:gd name="T27" fmla="*/ 13194 h 163"/>
                              <a:gd name="T28" fmla="+- 0 1399 1353"/>
                              <a:gd name="T29" fmla="*/ T28 w 151"/>
                              <a:gd name="T30" fmla="+- 0 13187 13064"/>
                              <a:gd name="T31" fmla="*/ 13187 h 163"/>
                              <a:gd name="T32" fmla="+- 0 1382 1353"/>
                              <a:gd name="T33" fmla="*/ T32 w 151"/>
                              <a:gd name="T34" fmla="+- 0 13174 13064"/>
                              <a:gd name="T35" fmla="*/ 13174 h 163"/>
                              <a:gd name="T36" fmla="+- 0 1370 1353"/>
                              <a:gd name="T37" fmla="*/ T36 w 151"/>
                              <a:gd name="T38" fmla="+- 0 13157 13064"/>
                              <a:gd name="T39" fmla="*/ 13157 h 163"/>
                              <a:gd name="T40" fmla="+- 0 1363 1353"/>
                              <a:gd name="T41" fmla="*/ T40 w 151"/>
                              <a:gd name="T42" fmla="+- 0 13136 13064"/>
                              <a:gd name="T43" fmla="*/ 13136 h 163"/>
                              <a:gd name="T44" fmla="+- 0 1354 1353"/>
                              <a:gd name="T45" fmla="*/ T44 w 151"/>
                              <a:gd name="T46" fmla="+- 0 13072 13064"/>
                              <a:gd name="T47" fmla="*/ 13072 h 163"/>
                              <a:gd name="T48" fmla="+- 0 1353 1353"/>
                              <a:gd name="T49" fmla="*/ T48 w 151"/>
                              <a:gd name="T50" fmla="+- 0 13064 13064"/>
                              <a:gd name="T51" fmla="*/ 13064 h 163"/>
                              <a:gd name="T52" fmla="+- 0 1355 1353"/>
                              <a:gd name="T53" fmla="*/ T52 w 151"/>
                              <a:gd name="T54" fmla="+- 0 13193 13064"/>
                              <a:gd name="T55" fmla="*/ 13193 h 163"/>
                              <a:gd name="T56" fmla="+- 0 1371 1353"/>
                              <a:gd name="T57" fmla="*/ T56 w 151"/>
                              <a:gd name="T58" fmla="+- 0 13207 13064"/>
                              <a:gd name="T59" fmla="*/ 13207 h 163"/>
                              <a:gd name="T60" fmla="+- 0 1389 1353"/>
                              <a:gd name="T61" fmla="*/ T60 w 151"/>
                              <a:gd name="T62" fmla="+- 0 13218 13064"/>
                              <a:gd name="T63" fmla="*/ 13218 h 163"/>
                              <a:gd name="T64" fmla="+- 0 1410 1353"/>
                              <a:gd name="T65" fmla="*/ T64 w 151"/>
                              <a:gd name="T66" fmla="+- 0 13225 13064"/>
                              <a:gd name="T67" fmla="*/ 13225 h 163"/>
                              <a:gd name="T68" fmla="+- 0 1432 1353"/>
                              <a:gd name="T69" fmla="*/ T68 w 151"/>
                              <a:gd name="T70" fmla="+- 0 13228 13064"/>
                              <a:gd name="T71" fmla="*/ 13228 h 163"/>
                              <a:gd name="T72" fmla="+- 0 1447 1353"/>
                              <a:gd name="T73" fmla="*/ T72 w 151"/>
                              <a:gd name="T74" fmla="+- 0 13227 13064"/>
                              <a:gd name="T75" fmla="*/ 13227 h 163"/>
                              <a:gd name="T76" fmla="+- 0 1468 1353"/>
                              <a:gd name="T77" fmla="*/ T76 w 151"/>
                              <a:gd name="T78" fmla="+- 0 13221 13064"/>
                              <a:gd name="T79" fmla="*/ 13221 h 163"/>
                              <a:gd name="T80" fmla="+- 0 1487 1353"/>
                              <a:gd name="T81" fmla="*/ T80 w 151"/>
                              <a:gd name="T82" fmla="+- 0 13211 13064"/>
                              <a:gd name="T83" fmla="*/ 13211 h 163"/>
                              <a:gd name="T84" fmla="+- 0 1504 1353"/>
                              <a:gd name="T85" fmla="*/ T84 w 151"/>
                              <a:gd name="T86" fmla="+- 0 13198 13064"/>
                              <a:gd name="T87" fmla="*/ 13198 h 163"/>
                              <a:gd name="T88" fmla="+- 0 1501 1353"/>
                              <a:gd name="T89" fmla="*/ T88 w 151"/>
                              <a:gd name="T90" fmla="+- 0 13136 13064"/>
                              <a:gd name="T91" fmla="*/ 1313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 h="163">
                                <a:moveTo>
                                  <a:pt x="148" y="72"/>
                                </a:moveTo>
                                <a:lnTo>
                                  <a:pt x="145" y="84"/>
                                </a:lnTo>
                                <a:lnTo>
                                  <a:pt x="135" y="103"/>
                                </a:lnTo>
                                <a:lnTo>
                                  <a:pt x="120" y="118"/>
                                </a:lnTo>
                                <a:lnTo>
                                  <a:pt x="101" y="128"/>
                                </a:lnTo>
                                <a:lnTo>
                                  <a:pt x="79" y="131"/>
                                </a:lnTo>
                                <a:lnTo>
                                  <a:pt x="67" y="130"/>
                                </a:lnTo>
                                <a:lnTo>
                                  <a:pt x="46" y="123"/>
                                </a:lnTo>
                                <a:lnTo>
                                  <a:pt x="29" y="110"/>
                                </a:lnTo>
                                <a:lnTo>
                                  <a:pt x="17" y="93"/>
                                </a:lnTo>
                                <a:lnTo>
                                  <a:pt x="10" y="72"/>
                                </a:lnTo>
                                <a:lnTo>
                                  <a:pt x="1" y="8"/>
                                </a:lnTo>
                                <a:lnTo>
                                  <a:pt x="0" y="0"/>
                                </a:lnTo>
                                <a:lnTo>
                                  <a:pt x="2" y="129"/>
                                </a:lnTo>
                                <a:lnTo>
                                  <a:pt x="18" y="143"/>
                                </a:lnTo>
                                <a:lnTo>
                                  <a:pt x="36" y="154"/>
                                </a:lnTo>
                                <a:lnTo>
                                  <a:pt x="57" y="161"/>
                                </a:lnTo>
                                <a:lnTo>
                                  <a:pt x="79" y="164"/>
                                </a:lnTo>
                                <a:lnTo>
                                  <a:pt x="94" y="163"/>
                                </a:lnTo>
                                <a:lnTo>
                                  <a:pt x="115" y="157"/>
                                </a:lnTo>
                                <a:lnTo>
                                  <a:pt x="134" y="147"/>
                                </a:lnTo>
                                <a:lnTo>
                                  <a:pt x="151" y="134"/>
                                </a:lnTo>
                                <a:lnTo>
                                  <a:pt x="148" y="72"/>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505304" name="Freeform 296"/>
                        <wps:cNvSpPr>
                          <a:spLocks/>
                        </wps:cNvSpPr>
                        <wps:spPr bwMode="auto">
                          <a:xfrm>
                            <a:off x="1321" y="12950"/>
                            <a:ext cx="222" cy="248"/>
                          </a:xfrm>
                          <a:custGeom>
                            <a:avLst/>
                            <a:gdLst>
                              <a:gd name="T0" fmla="+- 0 1339 1321"/>
                              <a:gd name="T1" fmla="*/ T0 w 222"/>
                              <a:gd name="T2" fmla="+- 0 13001 12950"/>
                              <a:gd name="T3" fmla="*/ 13001 h 248"/>
                              <a:gd name="T4" fmla="+- 0 1329 1321"/>
                              <a:gd name="T5" fmla="*/ T4 w 222"/>
                              <a:gd name="T6" fmla="+- 0 13018 12950"/>
                              <a:gd name="T7" fmla="*/ 13018 h 248"/>
                              <a:gd name="T8" fmla="+- 0 1323 1321"/>
                              <a:gd name="T9" fmla="*/ T8 w 222"/>
                              <a:gd name="T10" fmla="+- 0 13037 12950"/>
                              <a:gd name="T11" fmla="*/ 13037 h 248"/>
                              <a:gd name="T12" fmla="+- 0 1321 1321"/>
                              <a:gd name="T13" fmla="*/ T12 w 222"/>
                              <a:gd name="T14" fmla="+- 0 13057 12950"/>
                              <a:gd name="T15" fmla="*/ 13057 h 248"/>
                              <a:gd name="T16" fmla="+- 0 1322 1321"/>
                              <a:gd name="T17" fmla="*/ T16 w 222"/>
                              <a:gd name="T18" fmla="+- 0 13077 12950"/>
                              <a:gd name="T19" fmla="*/ 13077 h 248"/>
                              <a:gd name="T20" fmla="+- 0 1331 1321"/>
                              <a:gd name="T21" fmla="*/ T20 w 222"/>
                              <a:gd name="T22" fmla="+- 0 13140 12950"/>
                              <a:gd name="T23" fmla="*/ 13140 h 248"/>
                              <a:gd name="T24" fmla="+- 0 1334 1321"/>
                              <a:gd name="T25" fmla="*/ T24 w 222"/>
                              <a:gd name="T26" fmla="+- 0 13155 12950"/>
                              <a:gd name="T27" fmla="*/ 13155 h 248"/>
                              <a:gd name="T28" fmla="+- 0 1343 1321"/>
                              <a:gd name="T29" fmla="*/ T28 w 222"/>
                              <a:gd name="T30" fmla="+- 0 13175 12950"/>
                              <a:gd name="T31" fmla="*/ 13175 h 248"/>
                              <a:gd name="T32" fmla="+- 0 1355 1321"/>
                              <a:gd name="T33" fmla="*/ T32 w 222"/>
                              <a:gd name="T34" fmla="+- 0 13193 12950"/>
                              <a:gd name="T35" fmla="*/ 13193 h 248"/>
                              <a:gd name="T36" fmla="+- 0 1353 1321"/>
                              <a:gd name="T37" fmla="*/ T36 w 222"/>
                              <a:gd name="T38" fmla="+- 0 13064 12950"/>
                              <a:gd name="T39" fmla="*/ 13064 h 248"/>
                              <a:gd name="T40" fmla="+- 0 1355 1321"/>
                              <a:gd name="T41" fmla="*/ T40 w 222"/>
                              <a:gd name="T42" fmla="+- 0 13045 12950"/>
                              <a:gd name="T43" fmla="*/ 13045 h 248"/>
                              <a:gd name="T44" fmla="+- 0 1361 1321"/>
                              <a:gd name="T45" fmla="*/ T44 w 222"/>
                              <a:gd name="T46" fmla="+- 0 13026 12950"/>
                              <a:gd name="T47" fmla="*/ 13026 h 248"/>
                              <a:gd name="T48" fmla="+- 0 1372 1321"/>
                              <a:gd name="T49" fmla="*/ T48 w 222"/>
                              <a:gd name="T50" fmla="+- 0 13009 12950"/>
                              <a:gd name="T51" fmla="*/ 13009 h 248"/>
                              <a:gd name="T52" fmla="+- 0 1376 1321"/>
                              <a:gd name="T53" fmla="*/ T52 w 222"/>
                              <a:gd name="T54" fmla="+- 0 13005 12950"/>
                              <a:gd name="T55" fmla="*/ 13005 h 248"/>
                              <a:gd name="T56" fmla="+- 0 1393 1321"/>
                              <a:gd name="T57" fmla="*/ T56 w 222"/>
                              <a:gd name="T58" fmla="+- 0 12992 12950"/>
                              <a:gd name="T59" fmla="*/ 12992 h 248"/>
                              <a:gd name="T60" fmla="+- 0 1412 1321"/>
                              <a:gd name="T61" fmla="*/ T60 w 222"/>
                              <a:gd name="T62" fmla="+- 0 12985 12950"/>
                              <a:gd name="T63" fmla="*/ 12985 h 248"/>
                              <a:gd name="T64" fmla="+- 0 1432 1321"/>
                              <a:gd name="T65" fmla="*/ T64 w 222"/>
                              <a:gd name="T66" fmla="+- 0 12982 12950"/>
                              <a:gd name="T67" fmla="*/ 12982 h 248"/>
                              <a:gd name="T68" fmla="+- 0 1438 1321"/>
                              <a:gd name="T69" fmla="*/ T68 w 222"/>
                              <a:gd name="T70" fmla="+- 0 12982 12950"/>
                              <a:gd name="T71" fmla="*/ 12982 h 248"/>
                              <a:gd name="T72" fmla="+- 0 1458 1321"/>
                              <a:gd name="T73" fmla="*/ T72 w 222"/>
                              <a:gd name="T74" fmla="+- 0 12986 12950"/>
                              <a:gd name="T75" fmla="*/ 12986 h 248"/>
                              <a:gd name="T76" fmla="+- 0 1476 1321"/>
                              <a:gd name="T77" fmla="*/ T76 w 222"/>
                              <a:gd name="T78" fmla="+- 0 12996 12950"/>
                              <a:gd name="T79" fmla="*/ 12996 h 248"/>
                              <a:gd name="T80" fmla="+- 0 1492 1321"/>
                              <a:gd name="T81" fmla="*/ T80 w 222"/>
                              <a:gd name="T82" fmla="+- 0 13009 12950"/>
                              <a:gd name="T83" fmla="*/ 13009 h 248"/>
                              <a:gd name="T84" fmla="+- 0 1497 1321"/>
                              <a:gd name="T85" fmla="*/ T84 w 222"/>
                              <a:gd name="T86" fmla="+- 0 13015 12950"/>
                              <a:gd name="T87" fmla="*/ 13015 h 248"/>
                              <a:gd name="T88" fmla="+- 0 1506 1321"/>
                              <a:gd name="T89" fmla="*/ T88 w 222"/>
                              <a:gd name="T90" fmla="+- 0 13033 12950"/>
                              <a:gd name="T91" fmla="*/ 13033 h 248"/>
                              <a:gd name="T92" fmla="+- 0 1510 1321"/>
                              <a:gd name="T93" fmla="*/ T92 w 222"/>
                              <a:gd name="T94" fmla="+- 0 13052 12950"/>
                              <a:gd name="T95" fmla="*/ 13052 h 248"/>
                              <a:gd name="T96" fmla="+- 0 1510 1321"/>
                              <a:gd name="T97" fmla="*/ T96 w 222"/>
                              <a:gd name="T98" fmla="+- 0 13072 12950"/>
                              <a:gd name="T99" fmla="*/ 13072 h 248"/>
                              <a:gd name="T100" fmla="+- 0 1501 1321"/>
                              <a:gd name="T101" fmla="*/ T100 w 222"/>
                              <a:gd name="T102" fmla="+- 0 13136 12950"/>
                              <a:gd name="T103" fmla="*/ 13136 h 248"/>
                              <a:gd name="T104" fmla="+- 0 1504 1321"/>
                              <a:gd name="T105" fmla="*/ T104 w 222"/>
                              <a:gd name="T106" fmla="+- 0 13198 12950"/>
                              <a:gd name="T107" fmla="*/ 13198 h 248"/>
                              <a:gd name="T108" fmla="+- 0 1518 1321"/>
                              <a:gd name="T109" fmla="*/ T108 w 222"/>
                              <a:gd name="T110" fmla="+- 0 13181 12950"/>
                              <a:gd name="T111" fmla="*/ 13181 h 248"/>
                              <a:gd name="T112" fmla="+- 0 1527 1321"/>
                              <a:gd name="T113" fmla="*/ T112 w 222"/>
                              <a:gd name="T114" fmla="+- 0 13162 12950"/>
                              <a:gd name="T115" fmla="*/ 13162 h 248"/>
                              <a:gd name="T116" fmla="+- 0 1533 1321"/>
                              <a:gd name="T117" fmla="*/ T116 w 222"/>
                              <a:gd name="T118" fmla="+- 0 13140 12950"/>
                              <a:gd name="T119" fmla="*/ 13140 h 248"/>
                              <a:gd name="T120" fmla="+- 0 1542 1321"/>
                              <a:gd name="T121" fmla="*/ T120 w 222"/>
                              <a:gd name="T122" fmla="+- 0 13077 12950"/>
                              <a:gd name="T123" fmla="*/ 13077 h 248"/>
                              <a:gd name="T124" fmla="+- 0 1543 1321"/>
                              <a:gd name="T125" fmla="*/ T124 w 222"/>
                              <a:gd name="T126" fmla="+- 0 13061 12950"/>
                              <a:gd name="T127" fmla="*/ 13061 h 248"/>
                              <a:gd name="T128" fmla="+- 0 1542 1321"/>
                              <a:gd name="T129" fmla="*/ T128 w 222"/>
                              <a:gd name="T130" fmla="+- 0 13041 12950"/>
                              <a:gd name="T131" fmla="*/ 13041 h 248"/>
                              <a:gd name="T132" fmla="+- 0 1536 1321"/>
                              <a:gd name="T133" fmla="*/ T132 w 222"/>
                              <a:gd name="T134" fmla="+- 0 13022 12950"/>
                              <a:gd name="T135" fmla="*/ 13022 h 248"/>
                              <a:gd name="T136" fmla="+- 0 1528 1321"/>
                              <a:gd name="T137" fmla="*/ T136 w 222"/>
                              <a:gd name="T138" fmla="+- 0 13004 12950"/>
                              <a:gd name="T139" fmla="*/ 13004 h 248"/>
                              <a:gd name="T140" fmla="+- 0 1516 1321"/>
                              <a:gd name="T141" fmla="*/ T140 w 222"/>
                              <a:gd name="T142" fmla="+- 0 12988 12950"/>
                              <a:gd name="T143" fmla="*/ 12988 h 248"/>
                              <a:gd name="T144" fmla="+- 0 1507 1321"/>
                              <a:gd name="T145" fmla="*/ T144 w 222"/>
                              <a:gd name="T146" fmla="+- 0 12979 12950"/>
                              <a:gd name="T147" fmla="*/ 12979 h 248"/>
                              <a:gd name="T148" fmla="+- 0 1491 1321"/>
                              <a:gd name="T149" fmla="*/ T148 w 222"/>
                              <a:gd name="T150" fmla="+- 0 12966 12950"/>
                              <a:gd name="T151" fmla="*/ 12966 h 248"/>
                              <a:gd name="T152" fmla="+- 0 1472 1321"/>
                              <a:gd name="T153" fmla="*/ T152 w 222"/>
                              <a:gd name="T154" fmla="+- 0 12957 12950"/>
                              <a:gd name="T155" fmla="*/ 12957 h 248"/>
                              <a:gd name="T156" fmla="+- 0 1453 1321"/>
                              <a:gd name="T157" fmla="*/ T156 w 222"/>
                              <a:gd name="T158" fmla="+- 0 12952 12950"/>
                              <a:gd name="T159" fmla="*/ 12952 h 248"/>
                              <a:gd name="T160" fmla="+- 0 1432 1321"/>
                              <a:gd name="T161" fmla="*/ T160 w 222"/>
                              <a:gd name="T162" fmla="+- 0 12950 12950"/>
                              <a:gd name="T163" fmla="*/ 12950 h 248"/>
                              <a:gd name="T164" fmla="+- 0 1419 1321"/>
                              <a:gd name="T165" fmla="*/ T164 w 222"/>
                              <a:gd name="T166" fmla="+- 0 12950 12950"/>
                              <a:gd name="T167" fmla="*/ 12950 h 248"/>
                              <a:gd name="T168" fmla="+- 0 1399 1321"/>
                              <a:gd name="T169" fmla="*/ T168 w 222"/>
                              <a:gd name="T170" fmla="+- 0 12955 12950"/>
                              <a:gd name="T171" fmla="*/ 12955 h 248"/>
                              <a:gd name="T172" fmla="+- 0 1380 1321"/>
                              <a:gd name="T173" fmla="*/ T172 w 222"/>
                              <a:gd name="T174" fmla="+- 0 12962 12950"/>
                              <a:gd name="T175" fmla="*/ 12962 h 248"/>
                              <a:gd name="T176" fmla="+- 0 1363 1321"/>
                              <a:gd name="T177" fmla="*/ T176 w 222"/>
                              <a:gd name="T178" fmla="+- 0 12974 12950"/>
                              <a:gd name="T179" fmla="*/ 12974 h 248"/>
                              <a:gd name="T180" fmla="+- 0 1348 1321"/>
                              <a:gd name="T181" fmla="*/ T180 w 222"/>
                              <a:gd name="T182" fmla="+- 0 12988 12950"/>
                              <a:gd name="T183" fmla="*/ 12988 h 248"/>
                              <a:gd name="T184" fmla="+- 0 1339 1321"/>
                              <a:gd name="T185" fmla="*/ T184 w 222"/>
                              <a:gd name="T186" fmla="+- 0 13001 12950"/>
                              <a:gd name="T187" fmla="*/ 1300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2" h="248">
                                <a:moveTo>
                                  <a:pt x="18" y="51"/>
                                </a:moveTo>
                                <a:lnTo>
                                  <a:pt x="8" y="68"/>
                                </a:lnTo>
                                <a:lnTo>
                                  <a:pt x="2" y="87"/>
                                </a:lnTo>
                                <a:lnTo>
                                  <a:pt x="0" y="107"/>
                                </a:lnTo>
                                <a:lnTo>
                                  <a:pt x="1" y="127"/>
                                </a:lnTo>
                                <a:lnTo>
                                  <a:pt x="10" y="190"/>
                                </a:lnTo>
                                <a:lnTo>
                                  <a:pt x="13" y="205"/>
                                </a:lnTo>
                                <a:lnTo>
                                  <a:pt x="22" y="225"/>
                                </a:lnTo>
                                <a:lnTo>
                                  <a:pt x="34" y="243"/>
                                </a:lnTo>
                                <a:lnTo>
                                  <a:pt x="32" y="114"/>
                                </a:lnTo>
                                <a:lnTo>
                                  <a:pt x="34" y="95"/>
                                </a:lnTo>
                                <a:lnTo>
                                  <a:pt x="40" y="76"/>
                                </a:lnTo>
                                <a:lnTo>
                                  <a:pt x="51" y="59"/>
                                </a:lnTo>
                                <a:lnTo>
                                  <a:pt x="55" y="55"/>
                                </a:lnTo>
                                <a:lnTo>
                                  <a:pt x="72" y="42"/>
                                </a:lnTo>
                                <a:lnTo>
                                  <a:pt x="91" y="35"/>
                                </a:lnTo>
                                <a:lnTo>
                                  <a:pt x="111" y="32"/>
                                </a:lnTo>
                                <a:lnTo>
                                  <a:pt x="117" y="32"/>
                                </a:lnTo>
                                <a:lnTo>
                                  <a:pt x="137" y="36"/>
                                </a:lnTo>
                                <a:lnTo>
                                  <a:pt x="155" y="46"/>
                                </a:lnTo>
                                <a:lnTo>
                                  <a:pt x="171" y="59"/>
                                </a:lnTo>
                                <a:lnTo>
                                  <a:pt x="176" y="65"/>
                                </a:lnTo>
                                <a:lnTo>
                                  <a:pt x="185" y="83"/>
                                </a:lnTo>
                                <a:lnTo>
                                  <a:pt x="189" y="102"/>
                                </a:lnTo>
                                <a:lnTo>
                                  <a:pt x="189" y="122"/>
                                </a:lnTo>
                                <a:lnTo>
                                  <a:pt x="180" y="186"/>
                                </a:lnTo>
                                <a:lnTo>
                                  <a:pt x="183" y="248"/>
                                </a:lnTo>
                                <a:lnTo>
                                  <a:pt x="197" y="231"/>
                                </a:lnTo>
                                <a:lnTo>
                                  <a:pt x="206" y="212"/>
                                </a:lnTo>
                                <a:lnTo>
                                  <a:pt x="212" y="190"/>
                                </a:lnTo>
                                <a:lnTo>
                                  <a:pt x="221" y="127"/>
                                </a:lnTo>
                                <a:lnTo>
                                  <a:pt x="222" y="111"/>
                                </a:lnTo>
                                <a:lnTo>
                                  <a:pt x="221" y="91"/>
                                </a:lnTo>
                                <a:lnTo>
                                  <a:pt x="215" y="72"/>
                                </a:lnTo>
                                <a:lnTo>
                                  <a:pt x="207" y="54"/>
                                </a:lnTo>
                                <a:lnTo>
                                  <a:pt x="195" y="38"/>
                                </a:lnTo>
                                <a:lnTo>
                                  <a:pt x="186" y="29"/>
                                </a:lnTo>
                                <a:lnTo>
                                  <a:pt x="170" y="16"/>
                                </a:lnTo>
                                <a:lnTo>
                                  <a:pt x="151" y="7"/>
                                </a:lnTo>
                                <a:lnTo>
                                  <a:pt x="132" y="2"/>
                                </a:lnTo>
                                <a:lnTo>
                                  <a:pt x="111" y="0"/>
                                </a:lnTo>
                                <a:lnTo>
                                  <a:pt x="98" y="0"/>
                                </a:lnTo>
                                <a:lnTo>
                                  <a:pt x="78" y="5"/>
                                </a:lnTo>
                                <a:lnTo>
                                  <a:pt x="59" y="12"/>
                                </a:lnTo>
                                <a:lnTo>
                                  <a:pt x="42" y="24"/>
                                </a:lnTo>
                                <a:lnTo>
                                  <a:pt x="27" y="38"/>
                                </a:lnTo>
                                <a:lnTo>
                                  <a:pt x="18" y="5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843294" name="Freeform 297"/>
                        <wps:cNvSpPr>
                          <a:spLocks/>
                        </wps:cNvSpPr>
                        <wps:spPr bwMode="auto">
                          <a:xfrm>
                            <a:off x="1249" y="13180"/>
                            <a:ext cx="129" cy="262"/>
                          </a:xfrm>
                          <a:custGeom>
                            <a:avLst/>
                            <a:gdLst>
                              <a:gd name="T0" fmla="+- 0 1256 1249"/>
                              <a:gd name="T1" fmla="*/ T0 w 129"/>
                              <a:gd name="T2" fmla="+- 0 13443 13180"/>
                              <a:gd name="T3" fmla="*/ 13443 h 262"/>
                              <a:gd name="T4" fmla="+- 0 1274 1249"/>
                              <a:gd name="T5" fmla="*/ T4 w 129"/>
                              <a:gd name="T6" fmla="+- 0 13443 13180"/>
                              <a:gd name="T7" fmla="*/ 13443 h 262"/>
                              <a:gd name="T8" fmla="+- 0 1281 1249"/>
                              <a:gd name="T9" fmla="*/ T8 w 129"/>
                              <a:gd name="T10" fmla="+- 0 13435 13180"/>
                              <a:gd name="T11" fmla="*/ 13435 h 262"/>
                              <a:gd name="T12" fmla="+- 0 1281 1249"/>
                              <a:gd name="T13" fmla="*/ T12 w 129"/>
                              <a:gd name="T14" fmla="+- 0 13312 13180"/>
                              <a:gd name="T15" fmla="*/ 13312 h 262"/>
                              <a:gd name="T16" fmla="+- 0 1283 1249"/>
                              <a:gd name="T17" fmla="*/ T16 w 129"/>
                              <a:gd name="T18" fmla="+- 0 13294 13180"/>
                              <a:gd name="T19" fmla="*/ 13294 h 262"/>
                              <a:gd name="T20" fmla="+- 0 1292 1249"/>
                              <a:gd name="T21" fmla="*/ T20 w 129"/>
                              <a:gd name="T22" fmla="+- 0 13275 13180"/>
                              <a:gd name="T23" fmla="*/ 13275 h 262"/>
                              <a:gd name="T24" fmla="+- 0 1306 1249"/>
                              <a:gd name="T25" fmla="*/ T24 w 129"/>
                              <a:gd name="T26" fmla="+- 0 13260 13180"/>
                              <a:gd name="T27" fmla="*/ 13260 h 262"/>
                              <a:gd name="T28" fmla="+- 0 1369 1249"/>
                              <a:gd name="T29" fmla="*/ T28 w 129"/>
                              <a:gd name="T30" fmla="+- 0 13211 13180"/>
                              <a:gd name="T31" fmla="*/ 13211 h 262"/>
                              <a:gd name="T32" fmla="+- 0 1376 1249"/>
                              <a:gd name="T33" fmla="*/ T32 w 129"/>
                              <a:gd name="T34" fmla="+- 0 13206 13180"/>
                              <a:gd name="T35" fmla="*/ 13206 h 262"/>
                              <a:gd name="T36" fmla="+- 0 1378 1249"/>
                              <a:gd name="T37" fmla="*/ T36 w 129"/>
                              <a:gd name="T38" fmla="+- 0 13196 13180"/>
                              <a:gd name="T39" fmla="*/ 13196 h 262"/>
                              <a:gd name="T40" fmla="+- 0 1372 1249"/>
                              <a:gd name="T41" fmla="*/ T40 w 129"/>
                              <a:gd name="T42" fmla="+- 0 13189 13180"/>
                              <a:gd name="T43" fmla="*/ 13189 h 262"/>
                              <a:gd name="T44" fmla="+- 0 1367 1249"/>
                              <a:gd name="T45" fmla="*/ T44 w 129"/>
                              <a:gd name="T46" fmla="+- 0 13182 13180"/>
                              <a:gd name="T47" fmla="*/ 13182 h 262"/>
                              <a:gd name="T48" fmla="+- 0 1357 1249"/>
                              <a:gd name="T49" fmla="*/ T48 w 129"/>
                              <a:gd name="T50" fmla="+- 0 13180 13180"/>
                              <a:gd name="T51" fmla="*/ 13180 h 262"/>
                              <a:gd name="T52" fmla="+- 0 1349 1249"/>
                              <a:gd name="T53" fmla="*/ T52 w 129"/>
                              <a:gd name="T54" fmla="+- 0 13186 13180"/>
                              <a:gd name="T55" fmla="*/ 13186 h 262"/>
                              <a:gd name="T56" fmla="+- 0 1286 1249"/>
                              <a:gd name="T57" fmla="*/ T56 w 129"/>
                              <a:gd name="T58" fmla="+- 0 13235 13180"/>
                              <a:gd name="T59" fmla="*/ 13235 h 262"/>
                              <a:gd name="T60" fmla="+- 0 1282 1249"/>
                              <a:gd name="T61" fmla="*/ T60 w 129"/>
                              <a:gd name="T62" fmla="+- 0 13238 13180"/>
                              <a:gd name="T63" fmla="*/ 13238 h 262"/>
                              <a:gd name="T64" fmla="+- 0 1268 1249"/>
                              <a:gd name="T65" fmla="*/ T64 w 129"/>
                              <a:gd name="T66" fmla="+- 0 13254 13180"/>
                              <a:gd name="T67" fmla="*/ 13254 h 262"/>
                              <a:gd name="T68" fmla="+- 0 1257 1249"/>
                              <a:gd name="T69" fmla="*/ T68 w 129"/>
                              <a:gd name="T70" fmla="+- 0 13271 13180"/>
                              <a:gd name="T71" fmla="*/ 13271 h 262"/>
                              <a:gd name="T72" fmla="+- 0 1251 1249"/>
                              <a:gd name="T73" fmla="*/ T72 w 129"/>
                              <a:gd name="T74" fmla="+- 0 13291 13180"/>
                              <a:gd name="T75" fmla="*/ 13291 h 262"/>
                              <a:gd name="T76" fmla="+- 0 1249 1249"/>
                              <a:gd name="T77" fmla="*/ T76 w 129"/>
                              <a:gd name="T78" fmla="+- 0 13312 13180"/>
                              <a:gd name="T79" fmla="*/ 13312 h 262"/>
                              <a:gd name="T80" fmla="+- 0 1249 1249"/>
                              <a:gd name="T81" fmla="*/ T80 w 129"/>
                              <a:gd name="T82" fmla="+- 0 13435 13180"/>
                              <a:gd name="T83" fmla="*/ 13435 h 262"/>
                              <a:gd name="T84" fmla="+- 0 1256 1249"/>
                              <a:gd name="T85" fmla="*/ T84 w 129"/>
                              <a:gd name="T86" fmla="+- 0 13443 13180"/>
                              <a:gd name="T87" fmla="*/ 1344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 h="262">
                                <a:moveTo>
                                  <a:pt x="7" y="263"/>
                                </a:moveTo>
                                <a:lnTo>
                                  <a:pt x="25" y="263"/>
                                </a:lnTo>
                                <a:lnTo>
                                  <a:pt x="32" y="255"/>
                                </a:lnTo>
                                <a:lnTo>
                                  <a:pt x="32" y="132"/>
                                </a:lnTo>
                                <a:lnTo>
                                  <a:pt x="34" y="114"/>
                                </a:lnTo>
                                <a:lnTo>
                                  <a:pt x="43" y="95"/>
                                </a:lnTo>
                                <a:lnTo>
                                  <a:pt x="57" y="80"/>
                                </a:lnTo>
                                <a:lnTo>
                                  <a:pt x="120" y="31"/>
                                </a:lnTo>
                                <a:lnTo>
                                  <a:pt x="127" y="26"/>
                                </a:lnTo>
                                <a:lnTo>
                                  <a:pt x="129" y="16"/>
                                </a:lnTo>
                                <a:lnTo>
                                  <a:pt x="123" y="9"/>
                                </a:lnTo>
                                <a:lnTo>
                                  <a:pt x="118" y="2"/>
                                </a:lnTo>
                                <a:lnTo>
                                  <a:pt x="108" y="0"/>
                                </a:lnTo>
                                <a:lnTo>
                                  <a:pt x="100" y="6"/>
                                </a:lnTo>
                                <a:lnTo>
                                  <a:pt x="37" y="55"/>
                                </a:lnTo>
                                <a:lnTo>
                                  <a:pt x="33" y="58"/>
                                </a:lnTo>
                                <a:lnTo>
                                  <a:pt x="19" y="74"/>
                                </a:lnTo>
                                <a:lnTo>
                                  <a:pt x="8" y="91"/>
                                </a:lnTo>
                                <a:lnTo>
                                  <a:pt x="2" y="111"/>
                                </a:lnTo>
                                <a:lnTo>
                                  <a:pt x="0" y="132"/>
                                </a:lnTo>
                                <a:lnTo>
                                  <a:pt x="0" y="255"/>
                                </a:lnTo>
                                <a:lnTo>
                                  <a:pt x="7" y="26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593057" name="Freeform 298"/>
                        <wps:cNvSpPr>
                          <a:spLocks/>
                        </wps:cNvSpPr>
                        <wps:spPr bwMode="auto">
                          <a:xfrm>
                            <a:off x="1491" y="13177"/>
                            <a:ext cx="135" cy="266"/>
                          </a:xfrm>
                          <a:custGeom>
                            <a:avLst/>
                            <a:gdLst>
                              <a:gd name="T0" fmla="+- 0 1594 1491"/>
                              <a:gd name="T1" fmla="*/ T0 w 135"/>
                              <a:gd name="T2" fmla="+- 0 13426 13177"/>
                              <a:gd name="T3" fmla="*/ 13426 h 266"/>
                              <a:gd name="T4" fmla="+- 0 1594 1491"/>
                              <a:gd name="T5" fmla="*/ T4 w 135"/>
                              <a:gd name="T6" fmla="+- 0 13435 13177"/>
                              <a:gd name="T7" fmla="*/ 13435 h 266"/>
                              <a:gd name="T8" fmla="+- 0 1601 1491"/>
                              <a:gd name="T9" fmla="*/ T8 w 135"/>
                              <a:gd name="T10" fmla="+- 0 13443 13177"/>
                              <a:gd name="T11" fmla="*/ 13443 h 266"/>
                              <a:gd name="T12" fmla="+- 0 1619 1491"/>
                              <a:gd name="T13" fmla="*/ T12 w 135"/>
                              <a:gd name="T14" fmla="+- 0 13443 13177"/>
                              <a:gd name="T15" fmla="*/ 13443 h 266"/>
                              <a:gd name="T16" fmla="+- 0 1626 1491"/>
                              <a:gd name="T17" fmla="*/ T16 w 135"/>
                              <a:gd name="T18" fmla="+- 0 13435 13177"/>
                              <a:gd name="T19" fmla="*/ 13435 h 266"/>
                              <a:gd name="T20" fmla="+- 0 1626 1491"/>
                              <a:gd name="T21" fmla="*/ T20 w 135"/>
                              <a:gd name="T22" fmla="+- 0 13312 13177"/>
                              <a:gd name="T23" fmla="*/ 13312 h 266"/>
                              <a:gd name="T24" fmla="+- 0 1622 1491"/>
                              <a:gd name="T25" fmla="*/ T24 w 135"/>
                              <a:gd name="T26" fmla="+- 0 13285 13177"/>
                              <a:gd name="T27" fmla="*/ 13285 h 266"/>
                              <a:gd name="T28" fmla="+- 0 1615 1491"/>
                              <a:gd name="T29" fmla="*/ T28 w 135"/>
                              <a:gd name="T30" fmla="+- 0 13266 13177"/>
                              <a:gd name="T31" fmla="*/ 13266 h 266"/>
                              <a:gd name="T32" fmla="+- 0 1603 1491"/>
                              <a:gd name="T33" fmla="*/ T32 w 135"/>
                              <a:gd name="T34" fmla="+- 0 13249 13177"/>
                              <a:gd name="T35" fmla="*/ 13249 h 266"/>
                              <a:gd name="T36" fmla="+- 0 1588 1491"/>
                              <a:gd name="T37" fmla="*/ T36 w 135"/>
                              <a:gd name="T38" fmla="+- 0 13235 13177"/>
                              <a:gd name="T39" fmla="*/ 13235 h 266"/>
                              <a:gd name="T40" fmla="+- 0 1519 1491"/>
                              <a:gd name="T41" fmla="*/ T40 w 135"/>
                              <a:gd name="T42" fmla="+- 0 13182 13177"/>
                              <a:gd name="T43" fmla="*/ 13182 h 266"/>
                              <a:gd name="T44" fmla="+- 0 1512 1491"/>
                              <a:gd name="T45" fmla="*/ T44 w 135"/>
                              <a:gd name="T46" fmla="+- 0 13177 13177"/>
                              <a:gd name="T47" fmla="*/ 13177 h 266"/>
                              <a:gd name="T48" fmla="+- 0 1502 1491"/>
                              <a:gd name="T49" fmla="*/ T48 w 135"/>
                              <a:gd name="T50" fmla="+- 0 13178 13177"/>
                              <a:gd name="T51" fmla="*/ 13178 h 266"/>
                              <a:gd name="T52" fmla="+- 0 1496 1491"/>
                              <a:gd name="T53" fmla="*/ T52 w 135"/>
                              <a:gd name="T54" fmla="+- 0 13185 13177"/>
                              <a:gd name="T55" fmla="*/ 13185 h 266"/>
                              <a:gd name="T56" fmla="+- 0 1491 1491"/>
                              <a:gd name="T57" fmla="*/ T56 w 135"/>
                              <a:gd name="T58" fmla="+- 0 13192 13177"/>
                              <a:gd name="T59" fmla="*/ 13192 h 266"/>
                              <a:gd name="T60" fmla="+- 0 1492 1491"/>
                              <a:gd name="T61" fmla="*/ T60 w 135"/>
                              <a:gd name="T62" fmla="+- 0 13202 13177"/>
                              <a:gd name="T63" fmla="*/ 13202 h 266"/>
                              <a:gd name="T64" fmla="+- 0 1499 1491"/>
                              <a:gd name="T65" fmla="*/ T64 w 135"/>
                              <a:gd name="T66" fmla="+- 0 13208 13177"/>
                              <a:gd name="T67" fmla="*/ 13208 h 266"/>
                              <a:gd name="T68" fmla="+- 0 1568 1491"/>
                              <a:gd name="T69" fmla="*/ T68 w 135"/>
                              <a:gd name="T70" fmla="+- 0 13260 13177"/>
                              <a:gd name="T71" fmla="*/ 13260 h 266"/>
                              <a:gd name="T72" fmla="+- 0 1581 1491"/>
                              <a:gd name="T73" fmla="*/ T72 w 135"/>
                              <a:gd name="T74" fmla="+- 0 13273 13177"/>
                              <a:gd name="T75" fmla="*/ 13273 h 266"/>
                              <a:gd name="T76" fmla="+- 0 1590 1491"/>
                              <a:gd name="T77" fmla="*/ T76 w 135"/>
                              <a:gd name="T78" fmla="+- 0 13292 13177"/>
                              <a:gd name="T79" fmla="*/ 13292 h 266"/>
                              <a:gd name="T80" fmla="+- 0 1594 1491"/>
                              <a:gd name="T81" fmla="*/ T80 w 135"/>
                              <a:gd name="T82" fmla="+- 0 13312 13177"/>
                              <a:gd name="T83" fmla="*/ 13312 h 266"/>
                              <a:gd name="T84" fmla="+- 0 1594 1491"/>
                              <a:gd name="T85" fmla="*/ T84 w 135"/>
                              <a:gd name="T86" fmla="+- 0 13426 13177"/>
                              <a:gd name="T87" fmla="*/ 13426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266">
                                <a:moveTo>
                                  <a:pt x="103" y="249"/>
                                </a:moveTo>
                                <a:lnTo>
                                  <a:pt x="103" y="258"/>
                                </a:lnTo>
                                <a:lnTo>
                                  <a:pt x="110" y="266"/>
                                </a:lnTo>
                                <a:lnTo>
                                  <a:pt x="128" y="266"/>
                                </a:lnTo>
                                <a:lnTo>
                                  <a:pt x="135" y="258"/>
                                </a:lnTo>
                                <a:lnTo>
                                  <a:pt x="135" y="135"/>
                                </a:lnTo>
                                <a:lnTo>
                                  <a:pt x="131" y="108"/>
                                </a:lnTo>
                                <a:lnTo>
                                  <a:pt x="124" y="89"/>
                                </a:lnTo>
                                <a:lnTo>
                                  <a:pt x="112" y="72"/>
                                </a:lnTo>
                                <a:lnTo>
                                  <a:pt x="97" y="58"/>
                                </a:lnTo>
                                <a:lnTo>
                                  <a:pt x="28" y="5"/>
                                </a:lnTo>
                                <a:lnTo>
                                  <a:pt x="21" y="0"/>
                                </a:lnTo>
                                <a:lnTo>
                                  <a:pt x="11" y="1"/>
                                </a:lnTo>
                                <a:lnTo>
                                  <a:pt x="5" y="8"/>
                                </a:lnTo>
                                <a:lnTo>
                                  <a:pt x="0" y="15"/>
                                </a:lnTo>
                                <a:lnTo>
                                  <a:pt x="1" y="25"/>
                                </a:lnTo>
                                <a:lnTo>
                                  <a:pt x="8" y="31"/>
                                </a:lnTo>
                                <a:lnTo>
                                  <a:pt x="77" y="83"/>
                                </a:lnTo>
                                <a:lnTo>
                                  <a:pt x="90" y="96"/>
                                </a:lnTo>
                                <a:lnTo>
                                  <a:pt x="99" y="115"/>
                                </a:lnTo>
                                <a:lnTo>
                                  <a:pt x="103" y="135"/>
                                </a:lnTo>
                                <a:lnTo>
                                  <a:pt x="103" y="249"/>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10098" name="Freeform 299"/>
                        <wps:cNvSpPr>
                          <a:spLocks/>
                        </wps:cNvSpPr>
                        <wps:spPr bwMode="auto">
                          <a:xfrm>
                            <a:off x="1649" y="12631"/>
                            <a:ext cx="200" cy="240"/>
                          </a:xfrm>
                          <a:custGeom>
                            <a:avLst/>
                            <a:gdLst>
                              <a:gd name="T0" fmla="+- 0 1810 1649"/>
                              <a:gd name="T1" fmla="*/ T0 w 200"/>
                              <a:gd name="T2" fmla="+- 0 12858 12631"/>
                              <a:gd name="T3" fmla="*/ 12858 h 240"/>
                              <a:gd name="T4" fmla="+- 0 1825 1649"/>
                              <a:gd name="T5" fmla="*/ T4 w 200"/>
                              <a:gd name="T6" fmla="+- 0 12843 12631"/>
                              <a:gd name="T7" fmla="*/ 12843 h 240"/>
                              <a:gd name="T8" fmla="+- 0 1835 1649"/>
                              <a:gd name="T9" fmla="*/ T8 w 200"/>
                              <a:gd name="T10" fmla="+- 0 12824 12631"/>
                              <a:gd name="T11" fmla="*/ 12824 h 240"/>
                              <a:gd name="T12" fmla="+- 0 1841 1649"/>
                              <a:gd name="T13" fmla="*/ T12 w 200"/>
                              <a:gd name="T14" fmla="+- 0 12802 12631"/>
                              <a:gd name="T15" fmla="*/ 12802 h 240"/>
                              <a:gd name="T16" fmla="+- 0 1849 1649"/>
                              <a:gd name="T17" fmla="*/ T16 w 200"/>
                              <a:gd name="T18" fmla="+- 0 12746 12631"/>
                              <a:gd name="T19" fmla="*/ 12746 h 240"/>
                              <a:gd name="T20" fmla="+- 0 1850 1649"/>
                              <a:gd name="T21" fmla="*/ T20 w 200"/>
                              <a:gd name="T22" fmla="+- 0 12740 12631"/>
                              <a:gd name="T23" fmla="*/ 12740 h 240"/>
                              <a:gd name="T24" fmla="+- 0 1849 1649"/>
                              <a:gd name="T25" fmla="*/ T24 w 200"/>
                              <a:gd name="T26" fmla="+- 0 12720 12631"/>
                              <a:gd name="T27" fmla="*/ 12720 h 240"/>
                              <a:gd name="T28" fmla="+- 0 1845 1649"/>
                              <a:gd name="T29" fmla="*/ T28 w 200"/>
                              <a:gd name="T30" fmla="+- 0 12701 12631"/>
                              <a:gd name="T31" fmla="*/ 12701 h 240"/>
                              <a:gd name="T32" fmla="+- 0 1837 1649"/>
                              <a:gd name="T33" fmla="*/ T32 w 200"/>
                              <a:gd name="T34" fmla="+- 0 12682 12631"/>
                              <a:gd name="T35" fmla="*/ 12682 h 240"/>
                              <a:gd name="T36" fmla="+- 0 1826 1649"/>
                              <a:gd name="T37" fmla="*/ T36 w 200"/>
                              <a:gd name="T38" fmla="+- 0 12666 12631"/>
                              <a:gd name="T39" fmla="*/ 12666 h 240"/>
                              <a:gd name="T40" fmla="+- 0 1808 1649"/>
                              <a:gd name="T41" fmla="*/ T40 w 200"/>
                              <a:gd name="T42" fmla="+- 0 12650 12631"/>
                              <a:gd name="T43" fmla="*/ 12650 h 240"/>
                              <a:gd name="T44" fmla="+- 0 1790 1649"/>
                              <a:gd name="T45" fmla="*/ T44 w 200"/>
                              <a:gd name="T46" fmla="+- 0 12640 12631"/>
                              <a:gd name="T47" fmla="*/ 12640 h 240"/>
                              <a:gd name="T48" fmla="+- 0 1770 1649"/>
                              <a:gd name="T49" fmla="*/ T48 w 200"/>
                              <a:gd name="T50" fmla="+- 0 12633 12631"/>
                              <a:gd name="T51" fmla="*/ 12633 h 240"/>
                              <a:gd name="T52" fmla="+- 0 1750 1649"/>
                              <a:gd name="T53" fmla="*/ T52 w 200"/>
                              <a:gd name="T54" fmla="+- 0 12631 12631"/>
                              <a:gd name="T55" fmla="*/ 12631 h 240"/>
                              <a:gd name="T56" fmla="+- 0 1746 1649"/>
                              <a:gd name="T57" fmla="*/ T56 w 200"/>
                              <a:gd name="T58" fmla="+- 0 12631 12631"/>
                              <a:gd name="T59" fmla="*/ 12631 h 240"/>
                              <a:gd name="T60" fmla="+- 0 1726 1649"/>
                              <a:gd name="T61" fmla="*/ T60 w 200"/>
                              <a:gd name="T62" fmla="+- 0 12634 12631"/>
                              <a:gd name="T63" fmla="*/ 12634 h 240"/>
                              <a:gd name="T64" fmla="+- 0 1706 1649"/>
                              <a:gd name="T65" fmla="*/ T64 w 200"/>
                              <a:gd name="T66" fmla="+- 0 12641 12631"/>
                              <a:gd name="T67" fmla="*/ 12641 h 240"/>
                              <a:gd name="T68" fmla="+- 0 1689 1649"/>
                              <a:gd name="T69" fmla="*/ T68 w 200"/>
                              <a:gd name="T70" fmla="+- 0 12652 12631"/>
                              <a:gd name="T71" fmla="*/ 12652 h 240"/>
                              <a:gd name="T72" fmla="+- 0 1674 1649"/>
                              <a:gd name="T73" fmla="*/ T72 w 200"/>
                              <a:gd name="T74" fmla="+- 0 12666 12631"/>
                              <a:gd name="T75" fmla="*/ 12666 h 240"/>
                              <a:gd name="T76" fmla="+- 0 1659 1649"/>
                              <a:gd name="T77" fmla="*/ T76 w 200"/>
                              <a:gd name="T78" fmla="+- 0 12688 12631"/>
                              <a:gd name="T79" fmla="*/ 12688 h 240"/>
                              <a:gd name="T80" fmla="+- 0 1652 1649"/>
                              <a:gd name="T81" fmla="*/ T80 w 200"/>
                              <a:gd name="T82" fmla="+- 0 12706 12631"/>
                              <a:gd name="T83" fmla="*/ 12706 h 240"/>
                              <a:gd name="T84" fmla="+- 0 1649 1649"/>
                              <a:gd name="T85" fmla="*/ T84 w 200"/>
                              <a:gd name="T86" fmla="+- 0 12726 12631"/>
                              <a:gd name="T87" fmla="*/ 12726 h 240"/>
                              <a:gd name="T88" fmla="+- 0 1650 1649"/>
                              <a:gd name="T89" fmla="*/ T88 w 200"/>
                              <a:gd name="T90" fmla="+- 0 12746 12631"/>
                              <a:gd name="T91" fmla="*/ 12746 h 240"/>
                              <a:gd name="T92" fmla="+- 0 1658 1649"/>
                              <a:gd name="T93" fmla="*/ T92 w 200"/>
                              <a:gd name="T94" fmla="+- 0 12802 12631"/>
                              <a:gd name="T95" fmla="*/ 12802 h 240"/>
                              <a:gd name="T96" fmla="+- 0 1664 1649"/>
                              <a:gd name="T97" fmla="*/ T96 w 200"/>
                              <a:gd name="T98" fmla="+- 0 12824 12631"/>
                              <a:gd name="T99" fmla="*/ 12824 h 240"/>
                              <a:gd name="T100" fmla="+- 0 1675 1649"/>
                              <a:gd name="T101" fmla="*/ T100 w 200"/>
                              <a:gd name="T102" fmla="+- 0 12843 12631"/>
                              <a:gd name="T103" fmla="*/ 12843 h 240"/>
                              <a:gd name="T104" fmla="+- 0 1690 1649"/>
                              <a:gd name="T105" fmla="*/ T104 w 200"/>
                              <a:gd name="T106" fmla="+- 0 12859 12631"/>
                              <a:gd name="T107" fmla="*/ 12859 h 240"/>
                              <a:gd name="T108" fmla="+- 0 1707 1649"/>
                              <a:gd name="T109" fmla="*/ T108 w 200"/>
                              <a:gd name="T110" fmla="+- 0 12871 12631"/>
                              <a:gd name="T111" fmla="*/ 12871 h 240"/>
                              <a:gd name="T112" fmla="+- 0 1711 1649"/>
                              <a:gd name="T113" fmla="*/ T112 w 200"/>
                              <a:gd name="T114" fmla="+- 0 12835 12631"/>
                              <a:gd name="T115" fmla="*/ 12835 h 240"/>
                              <a:gd name="T116" fmla="+- 0 1697 1649"/>
                              <a:gd name="T117" fmla="*/ T116 w 200"/>
                              <a:gd name="T118" fmla="+- 0 12818 12631"/>
                              <a:gd name="T119" fmla="*/ 12818 h 240"/>
                              <a:gd name="T120" fmla="+- 0 1690 1649"/>
                              <a:gd name="T121" fmla="*/ T120 w 200"/>
                              <a:gd name="T122" fmla="+- 0 12798 12631"/>
                              <a:gd name="T123" fmla="*/ 12798 h 240"/>
                              <a:gd name="T124" fmla="+- 0 1682 1649"/>
                              <a:gd name="T125" fmla="*/ T124 w 200"/>
                              <a:gd name="T126" fmla="+- 0 12741 12631"/>
                              <a:gd name="T127" fmla="*/ 12741 h 240"/>
                              <a:gd name="T128" fmla="+- 0 1682 1649"/>
                              <a:gd name="T129" fmla="*/ T128 w 200"/>
                              <a:gd name="T130" fmla="+- 0 12723 12631"/>
                              <a:gd name="T131" fmla="*/ 12723 h 240"/>
                              <a:gd name="T132" fmla="+- 0 1687 1649"/>
                              <a:gd name="T133" fmla="*/ T132 w 200"/>
                              <a:gd name="T134" fmla="+- 0 12704 12631"/>
                              <a:gd name="T135" fmla="*/ 12704 h 240"/>
                              <a:gd name="T136" fmla="+- 0 1698 1649"/>
                              <a:gd name="T137" fmla="*/ T136 w 200"/>
                              <a:gd name="T138" fmla="+- 0 12687 12631"/>
                              <a:gd name="T139" fmla="*/ 12687 h 240"/>
                              <a:gd name="T140" fmla="+- 0 1711 1649"/>
                              <a:gd name="T141" fmla="*/ T140 w 200"/>
                              <a:gd name="T142" fmla="+- 0 12676 12631"/>
                              <a:gd name="T143" fmla="*/ 12676 h 240"/>
                              <a:gd name="T144" fmla="+- 0 1729 1649"/>
                              <a:gd name="T145" fmla="*/ T144 w 200"/>
                              <a:gd name="T146" fmla="+- 0 12667 12631"/>
                              <a:gd name="T147" fmla="*/ 12667 h 240"/>
                              <a:gd name="T148" fmla="+- 0 1750 1649"/>
                              <a:gd name="T149" fmla="*/ T148 w 200"/>
                              <a:gd name="T150" fmla="+- 0 12664 12631"/>
                              <a:gd name="T151" fmla="*/ 12664 h 240"/>
                              <a:gd name="T152" fmla="+- 0 1767 1649"/>
                              <a:gd name="T153" fmla="*/ T152 w 200"/>
                              <a:gd name="T154" fmla="+- 0 12666 12631"/>
                              <a:gd name="T155" fmla="*/ 12666 h 240"/>
                              <a:gd name="T156" fmla="+- 0 1785 1649"/>
                              <a:gd name="T157" fmla="*/ T156 w 200"/>
                              <a:gd name="T158" fmla="+- 0 12674 12631"/>
                              <a:gd name="T159" fmla="*/ 12674 h 240"/>
                              <a:gd name="T160" fmla="+- 0 1801 1649"/>
                              <a:gd name="T161" fmla="*/ T160 w 200"/>
                              <a:gd name="T162" fmla="+- 0 12687 12631"/>
                              <a:gd name="T163" fmla="*/ 12687 h 240"/>
                              <a:gd name="T164" fmla="+- 0 1811 1649"/>
                              <a:gd name="T165" fmla="*/ T164 w 200"/>
                              <a:gd name="T166" fmla="+- 0 12703 12631"/>
                              <a:gd name="T167" fmla="*/ 12703 h 240"/>
                              <a:gd name="T168" fmla="+- 0 1817 1649"/>
                              <a:gd name="T169" fmla="*/ T168 w 200"/>
                              <a:gd name="T170" fmla="+- 0 12721 12631"/>
                              <a:gd name="T171" fmla="*/ 12721 h 240"/>
                              <a:gd name="T172" fmla="+- 0 1817 1649"/>
                              <a:gd name="T173" fmla="*/ T172 w 200"/>
                              <a:gd name="T174" fmla="+- 0 12741 12631"/>
                              <a:gd name="T175" fmla="*/ 12741 h 240"/>
                              <a:gd name="T176" fmla="+- 0 1809 1649"/>
                              <a:gd name="T177" fmla="*/ T176 w 200"/>
                              <a:gd name="T178" fmla="+- 0 12798 12631"/>
                              <a:gd name="T179" fmla="*/ 12798 h 240"/>
                              <a:gd name="T180" fmla="+- 0 1803 1649"/>
                              <a:gd name="T181" fmla="*/ T180 w 200"/>
                              <a:gd name="T182" fmla="+- 0 12817 12631"/>
                              <a:gd name="T183" fmla="*/ 12817 h 240"/>
                              <a:gd name="T184" fmla="+- 0 1792 1649"/>
                              <a:gd name="T185" fmla="*/ T184 w 200"/>
                              <a:gd name="T186" fmla="+- 0 12871 12631"/>
                              <a:gd name="T187" fmla="*/ 12871 h 240"/>
                              <a:gd name="T188" fmla="+- 0 1810 1649"/>
                              <a:gd name="T189" fmla="*/ T188 w 200"/>
                              <a:gd name="T190" fmla="+- 0 12858 12631"/>
                              <a:gd name="T191" fmla="*/ 1285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0" h="240">
                                <a:moveTo>
                                  <a:pt x="161" y="227"/>
                                </a:moveTo>
                                <a:lnTo>
                                  <a:pt x="176" y="212"/>
                                </a:lnTo>
                                <a:lnTo>
                                  <a:pt x="186" y="193"/>
                                </a:lnTo>
                                <a:lnTo>
                                  <a:pt x="192" y="171"/>
                                </a:lnTo>
                                <a:lnTo>
                                  <a:pt x="200" y="115"/>
                                </a:lnTo>
                                <a:lnTo>
                                  <a:pt x="201" y="109"/>
                                </a:lnTo>
                                <a:lnTo>
                                  <a:pt x="200" y="89"/>
                                </a:lnTo>
                                <a:lnTo>
                                  <a:pt x="196" y="70"/>
                                </a:lnTo>
                                <a:lnTo>
                                  <a:pt x="188" y="51"/>
                                </a:lnTo>
                                <a:lnTo>
                                  <a:pt x="177" y="35"/>
                                </a:lnTo>
                                <a:lnTo>
                                  <a:pt x="159" y="19"/>
                                </a:lnTo>
                                <a:lnTo>
                                  <a:pt x="141" y="9"/>
                                </a:lnTo>
                                <a:lnTo>
                                  <a:pt x="121" y="2"/>
                                </a:lnTo>
                                <a:lnTo>
                                  <a:pt x="101" y="0"/>
                                </a:lnTo>
                                <a:lnTo>
                                  <a:pt x="97" y="0"/>
                                </a:lnTo>
                                <a:lnTo>
                                  <a:pt x="77" y="3"/>
                                </a:lnTo>
                                <a:lnTo>
                                  <a:pt x="57" y="10"/>
                                </a:lnTo>
                                <a:lnTo>
                                  <a:pt x="40" y="21"/>
                                </a:lnTo>
                                <a:lnTo>
                                  <a:pt x="25" y="35"/>
                                </a:lnTo>
                                <a:lnTo>
                                  <a:pt x="10" y="57"/>
                                </a:lnTo>
                                <a:lnTo>
                                  <a:pt x="3" y="75"/>
                                </a:lnTo>
                                <a:lnTo>
                                  <a:pt x="0" y="95"/>
                                </a:lnTo>
                                <a:lnTo>
                                  <a:pt x="1" y="115"/>
                                </a:lnTo>
                                <a:lnTo>
                                  <a:pt x="9" y="171"/>
                                </a:lnTo>
                                <a:lnTo>
                                  <a:pt x="15" y="193"/>
                                </a:lnTo>
                                <a:lnTo>
                                  <a:pt x="26" y="212"/>
                                </a:lnTo>
                                <a:lnTo>
                                  <a:pt x="41" y="228"/>
                                </a:lnTo>
                                <a:lnTo>
                                  <a:pt x="58" y="240"/>
                                </a:lnTo>
                                <a:lnTo>
                                  <a:pt x="62" y="204"/>
                                </a:lnTo>
                                <a:lnTo>
                                  <a:pt x="48" y="187"/>
                                </a:lnTo>
                                <a:lnTo>
                                  <a:pt x="41" y="167"/>
                                </a:lnTo>
                                <a:lnTo>
                                  <a:pt x="33" y="110"/>
                                </a:lnTo>
                                <a:lnTo>
                                  <a:pt x="33" y="92"/>
                                </a:lnTo>
                                <a:lnTo>
                                  <a:pt x="38" y="73"/>
                                </a:lnTo>
                                <a:lnTo>
                                  <a:pt x="49" y="56"/>
                                </a:lnTo>
                                <a:lnTo>
                                  <a:pt x="62" y="45"/>
                                </a:lnTo>
                                <a:lnTo>
                                  <a:pt x="80" y="36"/>
                                </a:lnTo>
                                <a:lnTo>
                                  <a:pt x="101" y="33"/>
                                </a:lnTo>
                                <a:lnTo>
                                  <a:pt x="118" y="35"/>
                                </a:lnTo>
                                <a:lnTo>
                                  <a:pt x="136" y="43"/>
                                </a:lnTo>
                                <a:lnTo>
                                  <a:pt x="152" y="56"/>
                                </a:lnTo>
                                <a:lnTo>
                                  <a:pt x="162" y="72"/>
                                </a:lnTo>
                                <a:lnTo>
                                  <a:pt x="168" y="90"/>
                                </a:lnTo>
                                <a:lnTo>
                                  <a:pt x="168" y="110"/>
                                </a:lnTo>
                                <a:lnTo>
                                  <a:pt x="160" y="167"/>
                                </a:lnTo>
                                <a:lnTo>
                                  <a:pt x="154" y="186"/>
                                </a:lnTo>
                                <a:lnTo>
                                  <a:pt x="143" y="240"/>
                                </a:lnTo>
                                <a:lnTo>
                                  <a:pt x="161" y="227"/>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32513" name="Freeform 300"/>
                        <wps:cNvSpPr>
                          <a:spLocks/>
                        </wps:cNvSpPr>
                        <wps:spPr bwMode="auto">
                          <a:xfrm>
                            <a:off x="1707" y="12817"/>
                            <a:ext cx="95" cy="64"/>
                          </a:xfrm>
                          <a:custGeom>
                            <a:avLst/>
                            <a:gdLst>
                              <a:gd name="T0" fmla="+- 0 1711 1707"/>
                              <a:gd name="T1" fmla="*/ T0 w 95"/>
                              <a:gd name="T2" fmla="+- 0 12835 12817"/>
                              <a:gd name="T3" fmla="*/ 12835 h 64"/>
                              <a:gd name="T4" fmla="+- 0 1707 1707"/>
                              <a:gd name="T5" fmla="*/ T4 w 95"/>
                              <a:gd name="T6" fmla="+- 0 12871 12817"/>
                              <a:gd name="T7" fmla="*/ 12871 h 64"/>
                              <a:gd name="T8" fmla="+- 0 1728 1707"/>
                              <a:gd name="T9" fmla="*/ T8 w 95"/>
                              <a:gd name="T10" fmla="+- 0 12879 12817"/>
                              <a:gd name="T11" fmla="*/ 12879 h 64"/>
                              <a:gd name="T12" fmla="+- 0 1750 1707"/>
                              <a:gd name="T13" fmla="*/ T12 w 95"/>
                              <a:gd name="T14" fmla="+- 0 12881 12817"/>
                              <a:gd name="T15" fmla="*/ 12881 h 64"/>
                              <a:gd name="T16" fmla="+- 0 1750 1707"/>
                              <a:gd name="T17" fmla="*/ T16 w 95"/>
                              <a:gd name="T18" fmla="+- 0 12881 12817"/>
                              <a:gd name="T19" fmla="*/ 12881 h 64"/>
                              <a:gd name="T20" fmla="+- 0 1772 1707"/>
                              <a:gd name="T21" fmla="*/ T20 w 95"/>
                              <a:gd name="T22" fmla="+- 0 12878 12817"/>
                              <a:gd name="T23" fmla="*/ 12878 h 64"/>
                              <a:gd name="T24" fmla="+- 0 1792 1707"/>
                              <a:gd name="T25" fmla="*/ T24 w 95"/>
                              <a:gd name="T26" fmla="+- 0 12871 12817"/>
                              <a:gd name="T27" fmla="*/ 12871 h 64"/>
                              <a:gd name="T28" fmla="+- 0 1803 1707"/>
                              <a:gd name="T29" fmla="*/ T28 w 95"/>
                              <a:gd name="T30" fmla="+- 0 12817 12817"/>
                              <a:gd name="T31" fmla="*/ 12817 h 64"/>
                              <a:gd name="T32" fmla="+- 0 1789 1707"/>
                              <a:gd name="T33" fmla="*/ T32 w 95"/>
                              <a:gd name="T34" fmla="+- 0 12834 12817"/>
                              <a:gd name="T35" fmla="*/ 12834 h 64"/>
                              <a:gd name="T36" fmla="+- 0 1771 1707"/>
                              <a:gd name="T37" fmla="*/ T36 w 95"/>
                              <a:gd name="T38" fmla="+- 0 12845 12817"/>
                              <a:gd name="T39" fmla="*/ 12845 h 64"/>
                              <a:gd name="T40" fmla="+- 0 1750 1707"/>
                              <a:gd name="T41" fmla="*/ T40 w 95"/>
                              <a:gd name="T42" fmla="+- 0 12849 12817"/>
                              <a:gd name="T43" fmla="*/ 12849 h 64"/>
                              <a:gd name="T44" fmla="+- 0 1730 1707"/>
                              <a:gd name="T45" fmla="*/ T44 w 95"/>
                              <a:gd name="T46" fmla="+- 0 12846 12817"/>
                              <a:gd name="T47" fmla="*/ 12846 h 64"/>
                              <a:gd name="T48" fmla="+- 0 1711 1707"/>
                              <a:gd name="T49" fmla="*/ T48 w 95"/>
                              <a:gd name="T50" fmla="+- 0 12835 12817"/>
                              <a:gd name="T51" fmla="*/ 1283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64">
                                <a:moveTo>
                                  <a:pt x="4" y="18"/>
                                </a:moveTo>
                                <a:lnTo>
                                  <a:pt x="0" y="54"/>
                                </a:lnTo>
                                <a:lnTo>
                                  <a:pt x="21" y="62"/>
                                </a:lnTo>
                                <a:lnTo>
                                  <a:pt x="43" y="64"/>
                                </a:lnTo>
                                <a:lnTo>
                                  <a:pt x="65" y="61"/>
                                </a:lnTo>
                                <a:lnTo>
                                  <a:pt x="85" y="54"/>
                                </a:lnTo>
                                <a:lnTo>
                                  <a:pt x="96" y="0"/>
                                </a:lnTo>
                                <a:lnTo>
                                  <a:pt x="82" y="17"/>
                                </a:lnTo>
                                <a:lnTo>
                                  <a:pt x="64" y="28"/>
                                </a:lnTo>
                                <a:lnTo>
                                  <a:pt x="43" y="32"/>
                                </a:lnTo>
                                <a:lnTo>
                                  <a:pt x="23" y="29"/>
                                </a:lnTo>
                                <a:lnTo>
                                  <a:pt x="4" y="18"/>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95134" name="Freeform 301"/>
                        <wps:cNvSpPr>
                          <a:spLocks/>
                        </wps:cNvSpPr>
                        <wps:spPr bwMode="auto">
                          <a:xfrm>
                            <a:off x="1585" y="12835"/>
                            <a:ext cx="118" cy="218"/>
                          </a:xfrm>
                          <a:custGeom>
                            <a:avLst/>
                            <a:gdLst>
                              <a:gd name="T0" fmla="+- 0 1585 1585"/>
                              <a:gd name="T1" fmla="*/ T0 w 118"/>
                              <a:gd name="T2" fmla="+- 0 13038 12835"/>
                              <a:gd name="T3" fmla="*/ 13038 h 218"/>
                              <a:gd name="T4" fmla="+- 0 1585 1585"/>
                              <a:gd name="T5" fmla="*/ T4 w 118"/>
                              <a:gd name="T6" fmla="+- 0 13046 12835"/>
                              <a:gd name="T7" fmla="*/ 13046 h 218"/>
                              <a:gd name="T8" fmla="+- 0 1592 1585"/>
                              <a:gd name="T9" fmla="*/ T8 w 118"/>
                              <a:gd name="T10" fmla="+- 0 13054 12835"/>
                              <a:gd name="T11" fmla="*/ 13054 h 218"/>
                              <a:gd name="T12" fmla="+- 0 1610 1585"/>
                              <a:gd name="T13" fmla="*/ T12 w 118"/>
                              <a:gd name="T14" fmla="+- 0 13054 12835"/>
                              <a:gd name="T15" fmla="*/ 13054 h 218"/>
                              <a:gd name="T16" fmla="+- 0 1618 1585"/>
                              <a:gd name="T17" fmla="*/ T16 w 118"/>
                              <a:gd name="T18" fmla="+- 0 13046 12835"/>
                              <a:gd name="T19" fmla="*/ 13046 h 218"/>
                              <a:gd name="T20" fmla="+- 0 1618 1585"/>
                              <a:gd name="T21" fmla="*/ T20 w 118"/>
                              <a:gd name="T22" fmla="+- 0 12954 12835"/>
                              <a:gd name="T23" fmla="*/ 12954 h 218"/>
                              <a:gd name="T24" fmla="+- 0 1618 1585"/>
                              <a:gd name="T25" fmla="*/ T24 w 118"/>
                              <a:gd name="T26" fmla="+- 0 12945 12835"/>
                              <a:gd name="T27" fmla="*/ 12945 h 218"/>
                              <a:gd name="T28" fmla="+- 0 1625 1585"/>
                              <a:gd name="T29" fmla="*/ T28 w 118"/>
                              <a:gd name="T30" fmla="+- 0 12925 12835"/>
                              <a:gd name="T31" fmla="*/ 12925 h 218"/>
                              <a:gd name="T32" fmla="+- 0 1639 1585"/>
                              <a:gd name="T33" fmla="*/ T32 w 118"/>
                              <a:gd name="T34" fmla="+- 0 12910 12835"/>
                              <a:gd name="T35" fmla="*/ 12910 h 218"/>
                              <a:gd name="T36" fmla="+- 0 1695 1585"/>
                              <a:gd name="T37" fmla="*/ T36 w 118"/>
                              <a:gd name="T38" fmla="+- 0 12866 12835"/>
                              <a:gd name="T39" fmla="*/ 12866 h 218"/>
                              <a:gd name="T40" fmla="+- 0 1702 1585"/>
                              <a:gd name="T41" fmla="*/ T40 w 118"/>
                              <a:gd name="T42" fmla="+- 0 12861 12835"/>
                              <a:gd name="T43" fmla="*/ 12861 h 218"/>
                              <a:gd name="T44" fmla="+- 0 1703 1585"/>
                              <a:gd name="T45" fmla="*/ T44 w 118"/>
                              <a:gd name="T46" fmla="+- 0 12851 12835"/>
                              <a:gd name="T47" fmla="*/ 12851 h 218"/>
                              <a:gd name="T48" fmla="+- 0 1698 1585"/>
                              <a:gd name="T49" fmla="*/ T48 w 118"/>
                              <a:gd name="T50" fmla="+- 0 12844 12835"/>
                              <a:gd name="T51" fmla="*/ 12844 h 218"/>
                              <a:gd name="T52" fmla="+- 0 1693 1585"/>
                              <a:gd name="T53" fmla="*/ T52 w 118"/>
                              <a:gd name="T54" fmla="+- 0 12837 12835"/>
                              <a:gd name="T55" fmla="*/ 12837 h 218"/>
                              <a:gd name="T56" fmla="+- 0 1682 1585"/>
                              <a:gd name="T57" fmla="*/ T56 w 118"/>
                              <a:gd name="T58" fmla="+- 0 12835 12835"/>
                              <a:gd name="T59" fmla="*/ 12835 h 218"/>
                              <a:gd name="T60" fmla="+- 0 1675 1585"/>
                              <a:gd name="T61" fmla="*/ T60 w 118"/>
                              <a:gd name="T62" fmla="+- 0 12841 12835"/>
                              <a:gd name="T63" fmla="*/ 12841 h 218"/>
                              <a:gd name="T64" fmla="+- 0 1619 1585"/>
                              <a:gd name="T65" fmla="*/ T64 w 118"/>
                              <a:gd name="T66" fmla="+- 0 12884 12835"/>
                              <a:gd name="T67" fmla="*/ 12884 h 218"/>
                              <a:gd name="T68" fmla="+- 0 1606 1585"/>
                              <a:gd name="T69" fmla="*/ T68 w 118"/>
                              <a:gd name="T70" fmla="+- 0 12897 12835"/>
                              <a:gd name="T71" fmla="*/ 12897 h 218"/>
                              <a:gd name="T72" fmla="+- 0 1595 1585"/>
                              <a:gd name="T73" fmla="*/ T72 w 118"/>
                              <a:gd name="T74" fmla="+- 0 12914 12835"/>
                              <a:gd name="T75" fmla="*/ 12914 h 218"/>
                              <a:gd name="T76" fmla="+- 0 1588 1585"/>
                              <a:gd name="T77" fmla="*/ T76 w 118"/>
                              <a:gd name="T78" fmla="+- 0 12933 12835"/>
                              <a:gd name="T79" fmla="*/ 12933 h 218"/>
                              <a:gd name="T80" fmla="+- 0 1585 1585"/>
                              <a:gd name="T81" fmla="*/ T80 w 118"/>
                              <a:gd name="T82" fmla="+- 0 12954 12835"/>
                              <a:gd name="T83" fmla="*/ 12954 h 218"/>
                              <a:gd name="T84" fmla="+- 0 1585 1585"/>
                              <a:gd name="T85" fmla="*/ T84 w 118"/>
                              <a:gd name="T86" fmla="+- 0 13038 12835"/>
                              <a:gd name="T87" fmla="*/ 1303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218">
                                <a:moveTo>
                                  <a:pt x="0" y="203"/>
                                </a:moveTo>
                                <a:lnTo>
                                  <a:pt x="0" y="211"/>
                                </a:lnTo>
                                <a:lnTo>
                                  <a:pt x="7" y="219"/>
                                </a:lnTo>
                                <a:lnTo>
                                  <a:pt x="25" y="219"/>
                                </a:lnTo>
                                <a:lnTo>
                                  <a:pt x="33" y="211"/>
                                </a:lnTo>
                                <a:lnTo>
                                  <a:pt x="33" y="119"/>
                                </a:lnTo>
                                <a:lnTo>
                                  <a:pt x="33" y="110"/>
                                </a:lnTo>
                                <a:lnTo>
                                  <a:pt x="40" y="90"/>
                                </a:lnTo>
                                <a:lnTo>
                                  <a:pt x="54" y="75"/>
                                </a:lnTo>
                                <a:lnTo>
                                  <a:pt x="110" y="31"/>
                                </a:lnTo>
                                <a:lnTo>
                                  <a:pt x="117" y="26"/>
                                </a:lnTo>
                                <a:lnTo>
                                  <a:pt x="118" y="16"/>
                                </a:lnTo>
                                <a:lnTo>
                                  <a:pt x="113" y="9"/>
                                </a:lnTo>
                                <a:lnTo>
                                  <a:pt x="108" y="2"/>
                                </a:lnTo>
                                <a:lnTo>
                                  <a:pt x="97" y="0"/>
                                </a:lnTo>
                                <a:lnTo>
                                  <a:pt x="90" y="6"/>
                                </a:lnTo>
                                <a:lnTo>
                                  <a:pt x="34" y="49"/>
                                </a:lnTo>
                                <a:lnTo>
                                  <a:pt x="21" y="62"/>
                                </a:lnTo>
                                <a:lnTo>
                                  <a:pt x="10" y="79"/>
                                </a:lnTo>
                                <a:lnTo>
                                  <a:pt x="3" y="98"/>
                                </a:lnTo>
                                <a:lnTo>
                                  <a:pt x="0" y="119"/>
                                </a:lnTo>
                                <a:lnTo>
                                  <a:pt x="0" y="20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883702" name="Freeform 302"/>
                        <wps:cNvSpPr>
                          <a:spLocks/>
                        </wps:cNvSpPr>
                        <wps:spPr bwMode="auto">
                          <a:xfrm>
                            <a:off x="1800" y="12832"/>
                            <a:ext cx="124" cy="222"/>
                          </a:xfrm>
                          <a:custGeom>
                            <a:avLst/>
                            <a:gdLst>
                              <a:gd name="T0" fmla="+- 0 1800 1800"/>
                              <a:gd name="T1" fmla="*/ T0 w 124"/>
                              <a:gd name="T2" fmla="+- 0 12848 12832"/>
                              <a:gd name="T3" fmla="*/ 12848 h 222"/>
                              <a:gd name="T4" fmla="+- 0 1801 1800"/>
                              <a:gd name="T5" fmla="*/ T4 w 124"/>
                              <a:gd name="T6" fmla="+- 0 12858 12832"/>
                              <a:gd name="T7" fmla="*/ 12858 h 222"/>
                              <a:gd name="T8" fmla="+- 0 1808 1800"/>
                              <a:gd name="T9" fmla="*/ T8 w 124"/>
                              <a:gd name="T10" fmla="+- 0 12863 12832"/>
                              <a:gd name="T11" fmla="*/ 12863 h 222"/>
                              <a:gd name="T12" fmla="+- 0 1869 1800"/>
                              <a:gd name="T13" fmla="*/ T12 w 124"/>
                              <a:gd name="T14" fmla="+- 0 12910 12832"/>
                              <a:gd name="T15" fmla="*/ 12910 h 222"/>
                              <a:gd name="T16" fmla="+- 0 1876 1800"/>
                              <a:gd name="T17" fmla="*/ T16 w 124"/>
                              <a:gd name="T18" fmla="+- 0 12916 12832"/>
                              <a:gd name="T19" fmla="*/ 12916 h 222"/>
                              <a:gd name="T20" fmla="+- 0 1887 1800"/>
                              <a:gd name="T21" fmla="*/ T20 w 124"/>
                              <a:gd name="T22" fmla="+- 0 12934 12832"/>
                              <a:gd name="T23" fmla="*/ 12934 h 222"/>
                              <a:gd name="T24" fmla="+- 0 1891 1800"/>
                              <a:gd name="T25" fmla="*/ T24 w 124"/>
                              <a:gd name="T26" fmla="+- 0 12954 12832"/>
                              <a:gd name="T27" fmla="*/ 12954 h 222"/>
                              <a:gd name="T28" fmla="+- 0 1891 1800"/>
                              <a:gd name="T29" fmla="*/ T28 w 124"/>
                              <a:gd name="T30" fmla="+- 0 13046 12832"/>
                              <a:gd name="T31" fmla="*/ 13046 h 222"/>
                              <a:gd name="T32" fmla="+- 0 1898 1800"/>
                              <a:gd name="T33" fmla="*/ T32 w 124"/>
                              <a:gd name="T34" fmla="+- 0 13054 12832"/>
                              <a:gd name="T35" fmla="*/ 13054 h 222"/>
                              <a:gd name="T36" fmla="+- 0 1916 1800"/>
                              <a:gd name="T37" fmla="*/ T36 w 124"/>
                              <a:gd name="T38" fmla="+- 0 13054 12832"/>
                              <a:gd name="T39" fmla="*/ 13054 h 222"/>
                              <a:gd name="T40" fmla="+- 0 1923 1800"/>
                              <a:gd name="T41" fmla="*/ T40 w 124"/>
                              <a:gd name="T42" fmla="+- 0 13046 12832"/>
                              <a:gd name="T43" fmla="*/ 13046 h 222"/>
                              <a:gd name="T44" fmla="+- 0 1923 1800"/>
                              <a:gd name="T45" fmla="*/ T44 w 124"/>
                              <a:gd name="T46" fmla="+- 0 12954 12832"/>
                              <a:gd name="T47" fmla="*/ 12954 h 222"/>
                              <a:gd name="T48" fmla="+- 0 1921 1800"/>
                              <a:gd name="T49" fmla="*/ T48 w 124"/>
                              <a:gd name="T50" fmla="+- 0 12936 12832"/>
                              <a:gd name="T51" fmla="*/ 12936 h 222"/>
                              <a:gd name="T52" fmla="+- 0 1915 1800"/>
                              <a:gd name="T53" fmla="*/ T52 w 124"/>
                              <a:gd name="T54" fmla="+- 0 12916 12832"/>
                              <a:gd name="T55" fmla="*/ 12916 h 222"/>
                              <a:gd name="T56" fmla="+- 0 1904 1800"/>
                              <a:gd name="T57" fmla="*/ T56 w 124"/>
                              <a:gd name="T58" fmla="+- 0 12899 12832"/>
                              <a:gd name="T59" fmla="*/ 12899 h 222"/>
                              <a:gd name="T60" fmla="+- 0 1889 1800"/>
                              <a:gd name="T61" fmla="*/ T60 w 124"/>
                              <a:gd name="T62" fmla="+- 0 12884 12832"/>
                              <a:gd name="T63" fmla="*/ 12884 h 222"/>
                              <a:gd name="T64" fmla="+- 0 1828 1800"/>
                              <a:gd name="T65" fmla="*/ T64 w 124"/>
                              <a:gd name="T66" fmla="+- 0 12838 12832"/>
                              <a:gd name="T67" fmla="*/ 12838 h 222"/>
                              <a:gd name="T68" fmla="+- 0 1821 1800"/>
                              <a:gd name="T69" fmla="*/ T68 w 124"/>
                              <a:gd name="T70" fmla="+- 0 12832 12832"/>
                              <a:gd name="T71" fmla="*/ 12832 h 222"/>
                              <a:gd name="T72" fmla="+- 0 1811 1800"/>
                              <a:gd name="T73" fmla="*/ T72 w 124"/>
                              <a:gd name="T74" fmla="+- 0 12834 12832"/>
                              <a:gd name="T75" fmla="*/ 12834 h 222"/>
                              <a:gd name="T76" fmla="+- 0 1805 1800"/>
                              <a:gd name="T77" fmla="*/ T76 w 124"/>
                              <a:gd name="T78" fmla="+- 0 12841 12832"/>
                              <a:gd name="T79" fmla="*/ 12841 h 222"/>
                              <a:gd name="T80" fmla="+- 0 1800 1800"/>
                              <a:gd name="T81" fmla="*/ T80 w 124"/>
                              <a:gd name="T82" fmla="+- 0 12848 12832"/>
                              <a:gd name="T83" fmla="*/ 128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 h="222">
                                <a:moveTo>
                                  <a:pt x="0" y="16"/>
                                </a:moveTo>
                                <a:lnTo>
                                  <a:pt x="1" y="26"/>
                                </a:lnTo>
                                <a:lnTo>
                                  <a:pt x="8" y="31"/>
                                </a:lnTo>
                                <a:lnTo>
                                  <a:pt x="69" y="78"/>
                                </a:lnTo>
                                <a:lnTo>
                                  <a:pt x="76" y="84"/>
                                </a:lnTo>
                                <a:lnTo>
                                  <a:pt x="87" y="102"/>
                                </a:lnTo>
                                <a:lnTo>
                                  <a:pt x="91" y="122"/>
                                </a:lnTo>
                                <a:lnTo>
                                  <a:pt x="91" y="214"/>
                                </a:lnTo>
                                <a:lnTo>
                                  <a:pt x="98" y="222"/>
                                </a:lnTo>
                                <a:lnTo>
                                  <a:pt x="116" y="222"/>
                                </a:lnTo>
                                <a:lnTo>
                                  <a:pt x="123" y="214"/>
                                </a:lnTo>
                                <a:lnTo>
                                  <a:pt x="123" y="122"/>
                                </a:lnTo>
                                <a:lnTo>
                                  <a:pt x="121" y="104"/>
                                </a:lnTo>
                                <a:lnTo>
                                  <a:pt x="115" y="84"/>
                                </a:lnTo>
                                <a:lnTo>
                                  <a:pt x="104" y="67"/>
                                </a:lnTo>
                                <a:lnTo>
                                  <a:pt x="89" y="52"/>
                                </a:lnTo>
                                <a:lnTo>
                                  <a:pt x="28" y="6"/>
                                </a:lnTo>
                                <a:lnTo>
                                  <a:pt x="21" y="0"/>
                                </a:lnTo>
                                <a:lnTo>
                                  <a:pt x="11" y="2"/>
                                </a:lnTo>
                                <a:lnTo>
                                  <a:pt x="5" y="9"/>
                                </a:lnTo>
                                <a:lnTo>
                                  <a:pt x="0" y="16"/>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046446" name="Freeform 303"/>
                        <wps:cNvSpPr>
                          <a:spLocks/>
                        </wps:cNvSpPr>
                        <wps:spPr bwMode="auto">
                          <a:xfrm>
                            <a:off x="2004" y="13079"/>
                            <a:ext cx="151" cy="163"/>
                          </a:xfrm>
                          <a:custGeom>
                            <a:avLst/>
                            <a:gdLst>
                              <a:gd name="T0" fmla="+- 0 2151 2004"/>
                              <a:gd name="T1" fmla="*/ T0 w 151"/>
                              <a:gd name="T2" fmla="+- 0 13150 13079"/>
                              <a:gd name="T3" fmla="*/ 13150 h 163"/>
                              <a:gd name="T4" fmla="+- 0 2148 2004"/>
                              <a:gd name="T5" fmla="*/ T4 w 151"/>
                              <a:gd name="T6" fmla="+- 0 13163 13079"/>
                              <a:gd name="T7" fmla="*/ 13163 h 163"/>
                              <a:gd name="T8" fmla="+- 0 2138 2004"/>
                              <a:gd name="T9" fmla="*/ T8 w 151"/>
                              <a:gd name="T10" fmla="+- 0 13182 13079"/>
                              <a:gd name="T11" fmla="*/ 13182 h 163"/>
                              <a:gd name="T12" fmla="+- 0 2123 2004"/>
                              <a:gd name="T13" fmla="*/ T12 w 151"/>
                              <a:gd name="T14" fmla="+- 0 13197 13079"/>
                              <a:gd name="T15" fmla="*/ 13197 h 163"/>
                              <a:gd name="T16" fmla="+- 0 2104 2004"/>
                              <a:gd name="T17" fmla="*/ T16 w 151"/>
                              <a:gd name="T18" fmla="+- 0 13207 13079"/>
                              <a:gd name="T19" fmla="*/ 13207 h 163"/>
                              <a:gd name="T20" fmla="+- 0 2082 2004"/>
                              <a:gd name="T21" fmla="*/ T20 w 151"/>
                              <a:gd name="T22" fmla="+- 0 13210 13079"/>
                              <a:gd name="T23" fmla="*/ 13210 h 163"/>
                              <a:gd name="T24" fmla="+- 0 2070 2004"/>
                              <a:gd name="T25" fmla="*/ T24 w 151"/>
                              <a:gd name="T26" fmla="+- 0 13209 13079"/>
                              <a:gd name="T27" fmla="*/ 13209 h 163"/>
                              <a:gd name="T28" fmla="+- 0 2050 2004"/>
                              <a:gd name="T29" fmla="*/ T28 w 151"/>
                              <a:gd name="T30" fmla="+- 0 13202 13079"/>
                              <a:gd name="T31" fmla="*/ 13202 h 163"/>
                              <a:gd name="T32" fmla="+- 0 2032 2004"/>
                              <a:gd name="T33" fmla="*/ T32 w 151"/>
                              <a:gd name="T34" fmla="+- 0 13189 13079"/>
                              <a:gd name="T35" fmla="*/ 13189 h 163"/>
                              <a:gd name="T36" fmla="+- 0 2020 2004"/>
                              <a:gd name="T37" fmla="*/ T36 w 151"/>
                              <a:gd name="T38" fmla="+- 0 13171 13079"/>
                              <a:gd name="T39" fmla="*/ 13171 h 163"/>
                              <a:gd name="T40" fmla="+- 0 2013 2004"/>
                              <a:gd name="T41" fmla="*/ T40 w 151"/>
                              <a:gd name="T42" fmla="+- 0 13150 13079"/>
                              <a:gd name="T43" fmla="*/ 13150 h 163"/>
                              <a:gd name="T44" fmla="+- 0 2004 2004"/>
                              <a:gd name="T45" fmla="*/ T44 w 151"/>
                              <a:gd name="T46" fmla="+- 0 13087 13079"/>
                              <a:gd name="T47" fmla="*/ 13087 h 163"/>
                              <a:gd name="T48" fmla="+- 0 2004 2004"/>
                              <a:gd name="T49" fmla="*/ T48 w 151"/>
                              <a:gd name="T50" fmla="+- 0 13079 13079"/>
                              <a:gd name="T51" fmla="*/ 13079 h 163"/>
                              <a:gd name="T52" fmla="+- 0 2006 2004"/>
                              <a:gd name="T53" fmla="*/ T52 w 151"/>
                              <a:gd name="T54" fmla="+- 0 13207 13079"/>
                              <a:gd name="T55" fmla="*/ 13207 h 163"/>
                              <a:gd name="T56" fmla="+- 0 2021 2004"/>
                              <a:gd name="T57" fmla="*/ T56 w 151"/>
                              <a:gd name="T58" fmla="+- 0 13222 13079"/>
                              <a:gd name="T59" fmla="*/ 13222 h 163"/>
                              <a:gd name="T60" fmla="+- 0 2040 2004"/>
                              <a:gd name="T61" fmla="*/ T60 w 151"/>
                              <a:gd name="T62" fmla="+- 0 13233 13079"/>
                              <a:gd name="T63" fmla="*/ 13233 h 163"/>
                              <a:gd name="T64" fmla="+- 0 2060 2004"/>
                              <a:gd name="T65" fmla="*/ T64 w 151"/>
                              <a:gd name="T66" fmla="+- 0 13240 13079"/>
                              <a:gd name="T67" fmla="*/ 13240 h 163"/>
                              <a:gd name="T68" fmla="+- 0 2082 2004"/>
                              <a:gd name="T69" fmla="*/ T68 w 151"/>
                              <a:gd name="T70" fmla="+- 0 13243 13079"/>
                              <a:gd name="T71" fmla="*/ 13243 h 163"/>
                              <a:gd name="T72" fmla="+- 0 2097 2004"/>
                              <a:gd name="T73" fmla="*/ T72 w 151"/>
                              <a:gd name="T74" fmla="+- 0 13241 13079"/>
                              <a:gd name="T75" fmla="*/ 13241 h 163"/>
                              <a:gd name="T76" fmla="+- 0 2118 2004"/>
                              <a:gd name="T77" fmla="*/ T76 w 151"/>
                              <a:gd name="T78" fmla="+- 0 13236 13079"/>
                              <a:gd name="T79" fmla="*/ 13236 h 163"/>
                              <a:gd name="T80" fmla="+- 0 2138 2004"/>
                              <a:gd name="T81" fmla="*/ T80 w 151"/>
                              <a:gd name="T82" fmla="+- 0 13226 13079"/>
                              <a:gd name="T83" fmla="*/ 13226 h 163"/>
                              <a:gd name="T84" fmla="+- 0 2154 2004"/>
                              <a:gd name="T85" fmla="*/ T84 w 151"/>
                              <a:gd name="T86" fmla="+- 0 13213 13079"/>
                              <a:gd name="T87" fmla="*/ 13213 h 163"/>
                              <a:gd name="T88" fmla="+- 0 2151 2004"/>
                              <a:gd name="T89" fmla="*/ T88 w 151"/>
                              <a:gd name="T90" fmla="+- 0 13150 13079"/>
                              <a:gd name="T91" fmla="*/ 1315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 h="163">
                                <a:moveTo>
                                  <a:pt x="147" y="71"/>
                                </a:moveTo>
                                <a:lnTo>
                                  <a:pt x="144" y="84"/>
                                </a:lnTo>
                                <a:lnTo>
                                  <a:pt x="134" y="103"/>
                                </a:lnTo>
                                <a:lnTo>
                                  <a:pt x="119" y="118"/>
                                </a:lnTo>
                                <a:lnTo>
                                  <a:pt x="100" y="128"/>
                                </a:lnTo>
                                <a:lnTo>
                                  <a:pt x="78" y="131"/>
                                </a:lnTo>
                                <a:lnTo>
                                  <a:pt x="66" y="130"/>
                                </a:lnTo>
                                <a:lnTo>
                                  <a:pt x="46" y="123"/>
                                </a:lnTo>
                                <a:lnTo>
                                  <a:pt x="28" y="110"/>
                                </a:lnTo>
                                <a:lnTo>
                                  <a:pt x="16" y="92"/>
                                </a:lnTo>
                                <a:lnTo>
                                  <a:pt x="9" y="71"/>
                                </a:lnTo>
                                <a:lnTo>
                                  <a:pt x="0" y="8"/>
                                </a:lnTo>
                                <a:lnTo>
                                  <a:pt x="0" y="0"/>
                                </a:lnTo>
                                <a:lnTo>
                                  <a:pt x="2" y="128"/>
                                </a:lnTo>
                                <a:lnTo>
                                  <a:pt x="17" y="143"/>
                                </a:lnTo>
                                <a:lnTo>
                                  <a:pt x="36" y="154"/>
                                </a:lnTo>
                                <a:lnTo>
                                  <a:pt x="56" y="161"/>
                                </a:lnTo>
                                <a:lnTo>
                                  <a:pt x="78" y="164"/>
                                </a:lnTo>
                                <a:lnTo>
                                  <a:pt x="93" y="162"/>
                                </a:lnTo>
                                <a:lnTo>
                                  <a:pt x="114" y="157"/>
                                </a:lnTo>
                                <a:lnTo>
                                  <a:pt x="134" y="147"/>
                                </a:lnTo>
                                <a:lnTo>
                                  <a:pt x="150" y="134"/>
                                </a:lnTo>
                                <a:lnTo>
                                  <a:pt x="147" y="7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179827" name="Freeform 304"/>
                        <wps:cNvSpPr>
                          <a:spLocks/>
                        </wps:cNvSpPr>
                        <wps:spPr bwMode="auto">
                          <a:xfrm>
                            <a:off x="1971" y="12964"/>
                            <a:ext cx="222" cy="248"/>
                          </a:xfrm>
                          <a:custGeom>
                            <a:avLst/>
                            <a:gdLst>
                              <a:gd name="T0" fmla="+- 0 1989 1971"/>
                              <a:gd name="T1" fmla="*/ T0 w 222"/>
                              <a:gd name="T2" fmla="+- 0 13015 12964"/>
                              <a:gd name="T3" fmla="*/ 13015 h 248"/>
                              <a:gd name="T4" fmla="+- 0 1980 1971"/>
                              <a:gd name="T5" fmla="*/ T4 w 222"/>
                              <a:gd name="T6" fmla="+- 0 13033 12964"/>
                              <a:gd name="T7" fmla="*/ 13033 h 248"/>
                              <a:gd name="T8" fmla="+- 0 1974 1971"/>
                              <a:gd name="T9" fmla="*/ T8 w 222"/>
                              <a:gd name="T10" fmla="+- 0 13052 12964"/>
                              <a:gd name="T11" fmla="*/ 13052 h 248"/>
                              <a:gd name="T12" fmla="+- 0 1971 1971"/>
                              <a:gd name="T13" fmla="*/ T12 w 222"/>
                              <a:gd name="T14" fmla="+- 0 13072 12964"/>
                              <a:gd name="T15" fmla="*/ 13072 h 248"/>
                              <a:gd name="T16" fmla="+- 0 1972 1971"/>
                              <a:gd name="T17" fmla="*/ T16 w 222"/>
                              <a:gd name="T18" fmla="+- 0 13092 12964"/>
                              <a:gd name="T19" fmla="*/ 13092 h 248"/>
                              <a:gd name="T20" fmla="+- 0 1981 1971"/>
                              <a:gd name="T21" fmla="*/ T20 w 222"/>
                              <a:gd name="T22" fmla="+- 0 13155 12964"/>
                              <a:gd name="T23" fmla="*/ 13155 h 248"/>
                              <a:gd name="T24" fmla="+- 0 1985 1971"/>
                              <a:gd name="T25" fmla="*/ T24 w 222"/>
                              <a:gd name="T26" fmla="+- 0 13170 12964"/>
                              <a:gd name="T27" fmla="*/ 13170 h 248"/>
                              <a:gd name="T28" fmla="+- 0 1993 1971"/>
                              <a:gd name="T29" fmla="*/ T28 w 222"/>
                              <a:gd name="T30" fmla="+- 0 13190 12964"/>
                              <a:gd name="T31" fmla="*/ 13190 h 248"/>
                              <a:gd name="T32" fmla="+- 0 2006 1971"/>
                              <a:gd name="T33" fmla="*/ T32 w 222"/>
                              <a:gd name="T34" fmla="+- 0 13207 12964"/>
                              <a:gd name="T35" fmla="*/ 13207 h 248"/>
                              <a:gd name="T36" fmla="+- 0 2004 1971"/>
                              <a:gd name="T37" fmla="*/ T36 w 222"/>
                              <a:gd name="T38" fmla="+- 0 13079 12964"/>
                              <a:gd name="T39" fmla="*/ 13079 h 248"/>
                              <a:gd name="T40" fmla="+- 0 2005 1971"/>
                              <a:gd name="T41" fmla="*/ T40 w 222"/>
                              <a:gd name="T42" fmla="+- 0 13059 12964"/>
                              <a:gd name="T43" fmla="*/ 13059 h 248"/>
                              <a:gd name="T44" fmla="+- 0 2012 1971"/>
                              <a:gd name="T45" fmla="*/ T44 w 222"/>
                              <a:gd name="T46" fmla="+- 0 13041 12964"/>
                              <a:gd name="T47" fmla="*/ 13041 h 248"/>
                              <a:gd name="T48" fmla="+- 0 2023 1971"/>
                              <a:gd name="T49" fmla="*/ T48 w 222"/>
                              <a:gd name="T50" fmla="+- 0 13024 12964"/>
                              <a:gd name="T51" fmla="*/ 13024 h 248"/>
                              <a:gd name="T52" fmla="+- 0 2027 1971"/>
                              <a:gd name="T53" fmla="*/ T52 w 222"/>
                              <a:gd name="T54" fmla="+- 0 13020 12964"/>
                              <a:gd name="T55" fmla="*/ 13020 h 248"/>
                              <a:gd name="T56" fmla="+- 0 2043 1971"/>
                              <a:gd name="T57" fmla="*/ T56 w 222"/>
                              <a:gd name="T58" fmla="+- 0 13007 12964"/>
                              <a:gd name="T59" fmla="*/ 13007 h 248"/>
                              <a:gd name="T60" fmla="+- 0 2062 1971"/>
                              <a:gd name="T61" fmla="*/ T60 w 222"/>
                              <a:gd name="T62" fmla="+- 0 12999 12964"/>
                              <a:gd name="T63" fmla="*/ 12999 h 248"/>
                              <a:gd name="T64" fmla="+- 0 2082 1971"/>
                              <a:gd name="T65" fmla="*/ T64 w 222"/>
                              <a:gd name="T66" fmla="+- 0 12997 12964"/>
                              <a:gd name="T67" fmla="*/ 12997 h 248"/>
                              <a:gd name="T68" fmla="+- 0 2088 1971"/>
                              <a:gd name="T69" fmla="*/ T68 w 222"/>
                              <a:gd name="T70" fmla="+- 0 12997 12964"/>
                              <a:gd name="T71" fmla="*/ 12997 h 248"/>
                              <a:gd name="T72" fmla="+- 0 2108 1971"/>
                              <a:gd name="T73" fmla="*/ T72 w 222"/>
                              <a:gd name="T74" fmla="+- 0 13001 12964"/>
                              <a:gd name="T75" fmla="*/ 13001 h 248"/>
                              <a:gd name="T76" fmla="+- 0 2127 1971"/>
                              <a:gd name="T77" fmla="*/ T76 w 222"/>
                              <a:gd name="T78" fmla="+- 0 13010 12964"/>
                              <a:gd name="T79" fmla="*/ 13010 h 248"/>
                              <a:gd name="T80" fmla="+- 0 2142 1971"/>
                              <a:gd name="T81" fmla="*/ T80 w 222"/>
                              <a:gd name="T82" fmla="+- 0 13024 12964"/>
                              <a:gd name="T83" fmla="*/ 13024 h 248"/>
                              <a:gd name="T84" fmla="+- 0 2147 1971"/>
                              <a:gd name="T85" fmla="*/ T84 w 222"/>
                              <a:gd name="T86" fmla="+- 0 13030 12964"/>
                              <a:gd name="T87" fmla="*/ 13030 h 248"/>
                              <a:gd name="T88" fmla="+- 0 2156 1971"/>
                              <a:gd name="T89" fmla="*/ T88 w 222"/>
                              <a:gd name="T90" fmla="+- 0 13048 12964"/>
                              <a:gd name="T91" fmla="*/ 13048 h 248"/>
                              <a:gd name="T92" fmla="+- 0 2161 1971"/>
                              <a:gd name="T93" fmla="*/ T92 w 222"/>
                              <a:gd name="T94" fmla="+- 0 13067 12964"/>
                              <a:gd name="T95" fmla="*/ 13067 h 248"/>
                              <a:gd name="T96" fmla="+- 0 2160 1971"/>
                              <a:gd name="T97" fmla="*/ T96 w 222"/>
                              <a:gd name="T98" fmla="+- 0 13087 12964"/>
                              <a:gd name="T99" fmla="*/ 13087 h 248"/>
                              <a:gd name="T100" fmla="+- 0 2151 1971"/>
                              <a:gd name="T101" fmla="*/ T100 w 222"/>
                              <a:gd name="T102" fmla="+- 0 13150 12964"/>
                              <a:gd name="T103" fmla="*/ 13150 h 248"/>
                              <a:gd name="T104" fmla="+- 0 2154 1971"/>
                              <a:gd name="T105" fmla="*/ T104 w 222"/>
                              <a:gd name="T106" fmla="+- 0 13213 12964"/>
                              <a:gd name="T107" fmla="*/ 13213 h 248"/>
                              <a:gd name="T108" fmla="+- 0 2168 1971"/>
                              <a:gd name="T109" fmla="*/ T108 w 222"/>
                              <a:gd name="T110" fmla="+- 0 13196 12964"/>
                              <a:gd name="T111" fmla="*/ 13196 h 248"/>
                              <a:gd name="T112" fmla="+- 0 2178 1971"/>
                              <a:gd name="T113" fmla="*/ T112 w 222"/>
                              <a:gd name="T114" fmla="+- 0 13177 12964"/>
                              <a:gd name="T115" fmla="*/ 13177 h 248"/>
                              <a:gd name="T116" fmla="+- 0 2183 1971"/>
                              <a:gd name="T117" fmla="*/ T116 w 222"/>
                              <a:gd name="T118" fmla="+- 0 13155 12964"/>
                              <a:gd name="T119" fmla="*/ 13155 h 248"/>
                              <a:gd name="T120" fmla="+- 0 2192 1971"/>
                              <a:gd name="T121" fmla="*/ T120 w 222"/>
                              <a:gd name="T122" fmla="+- 0 13092 12964"/>
                              <a:gd name="T123" fmla="*/ 13092 h 248"/>
                              <a:gd name="T124" fmla="+- 0 2194 1971"/>
                              <a:gd name="T125" fmla="*/ T124 w 222"/>
                              <a:gd name="T126" fmla="+- 0 13076 12964"/>
                              <a:gd name="T127" fmla="*/ 13076 h 248"/>
                              <a:gd name="T128" fmla="+- 0 2192 1971"/>
                              <a:gd name="T129" fmla="*/ T128 w 222"/>
                              <a:gd name="T130" fmla="+- 0 13056 12964"/>
                              <a:gd name="T131" fmla="*/ 13056 h 248"/>
                              <a:gd name="T132" fmla="+- 0 2187 1971"/>
                              <a:gd name="T133" fmla="*/ T132 w 222"/>
                              <a:gd name="T134" fmla="+- 0 13037 12964"/>
                              <a:gd name="T135" fmla="*/ 13037 h 248"/>
                              <a:gd name="T136" fmla="+- 0 2178 1971"/>
                              <a:gd name="T137" fmla="*/ T136 w 222"/>
                              <a:gd name="T138" fmla="+- 0 13019 12964"/>
                              <a:gd name="T139" fmla="*/ 13019 h 248"/>
                              <a:gd name="T140" fmla="+- 0 2166 1971"/>
                              <a:gd name="T141" fmla="*/ T140 w 222"/>
                              <a:gd name="T142" fmla="+- 0 13003 12964"/>
                              <a:gd name="T143" fmla="*/ 13003 h 248"/>
                              <a:gd name="T144" fmla="+- 0 2157 1971"/>
                              <a:gd name="T145" fmla="*/ T144 w 222"/>
                              <a:gd name="T146" fmla="+- 0 12994 12964"/>
                              <a:gd name="T147" fmla="*/ 12994 h 248"/>
                              <a:gd name="T148" fmla="+- 0 2141 1971"/>
                              <a:gd name="T149" fmla="*/ T148 w 222"/>
                              <a:gd name="T150" fmla="+- 0 12981 12964"/>
                              <a:gd name="T151" fmla="*/ 12981 h 248"/>
                              <a:gd name="T152" fmla="+- 0 2123 1971"/>
                              <a:gd name="T153" fmla="*/ T152 w 222"/>
                              <a:gd name="T154" fmla="+- 0 12972 12964"/>
                              <a:gd name="T155" fmla="*/ 12972 h 248"/>
                              <a:gd name="T156" fmla="+- 0 2103 1971"/>
                              <a:gd name="T157" fmla="*/ T156 w 222"/>
                              <a:gd name="T158" fmla="+- 0 12966 12964"/>
                              <a:gd name="T159" fmla="*/ 12966 h 248"/>
                              <a:gd name="T160" fmla="+- 0 2082 1971"/>
                              <a:gd name="T161" fmla="*/ T160 w 222"/>
                              <a:gd name="T162" fmla="+- 0 12964 12964"/>
                              <a:gd name="T163" fmla="*/ 12964 h 248"/>
                              <a:gd name="T164" fmla="+- 0 2069 1971"/>
                              <a:gd name="T165" fmla="*/ T164 w 222"/>
                              <a:gd name="T166" fmla="+- 0 12965 12964"/>
                              <a:gd name="T167" fmla="*/ 12965 h 248"/>
                              <a:gd name="T168" fmla="+- 0 2049 1971"/>
                              <a:gd name="T169" fmla="*/ T168 w 222"/>
                              <a:gd name="T170" fmla="+- 0 12969 12964"/>
                              <a:gd name="T171" fmla="*/ 12969 h 248"/>
                              <a:gd name="T172" fmla="+- 0 2030 1971"/>
                              <a:gd name="T173" fmla="*/ T172 w 222"/>
                              <a:gd name="T174" fmla="+- 0 12977 12964"/>
                              <a:gd name="T175" fmla="*/ 12977 h 248"/>
                              <a:gd name="T176" fmla="+- 0 2013 1971"/>
                              <a:gd name="T177" fmla="*/ T176 w 222"/>
                              <a:gd name="T178" fmla="+- 0 12989 12964"/>
                              <a:gd name="T179" fmla="*/ 12989 h 248"/>
                              <a:gd name="T180" fmla="+- 0 1998 1971"/>
                              <a:gd name="T181" fmla="*/ T180 w 222"/>
                              <a:gd name="T182" fmla="+- 0 13003 12964"/>
                              <a:gd name="T183" fmla="*/ 13003 h 248"/>
                              <a:gd name="T184" fmla="+- 0 1989 1971"/>
                              <a:gd name="T185" fmla="*/ T184 w 222"/>
                              <a:gd name="T186" fmla="+- 0 13015 12964"/>
                              <a:gd name="T187" fmla="*/ 1301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2" h="248">
                                <a:moveTo>
                                  <a:pt x="18" y="51"/>
                                </a:moveTo>
                                <a:lnTo>
                                  <a:pt x="9" y="69"/>
                                </a:lnTo>
                                <a:lnTo>
                                  <a:pt x="3" y="88"/>
                                </a:lnTo>
                                <a:lnTo>
                                  <a:pt x="0" y="108"/>
                                </a:lnTo>
                                <a:lnTo>
                                  <a:pt x="1" y="128"/>
                                </a:lnTo>
                                <a:lnTo>
                                  <a:pt x="10" y="191"/>
                                </a:lnTo>
                                <a:lnTo>
                                  <a:pt x="14" y="206"/>
                                </a:lnTo>
                                <a:lnTo>
                                  <a:pt x="22" y="226"/>
                                </a:lnTo>
                                <a:lnTo>
                                  <a:pt x="35" y="243"/>
                                </a:lnTo>
                                <a:lnTo>
                                  <a:pt x="33" y="115"/>
                                </a:lnTo>
                                <a:lnTo>
                                  <a:pt x="34" y="95"/>
                                </a:lnTo>
                                <a:lnTo>
                                  <a:pt x="41" y="77"/>
                                </a:lnTo>
                                <a:lnTo>
                                  <a:pt x="52" y="60"/>
                                </a:lnTo>
                                <a:lnTo>
                                  <a:pt x="56" y="56"/>
                                </a:lnTo>
                                <a:lnTo>
                                  <a:pt x="72" y="43"/>
                                </a:lnTo>
                                <a:lnTo>
                                  <a:pt x="91" y="35"/>
                                </a:lnTo>
                                <a:lnTo>
                                  <a:pt x="111" y="33"/>
                                </a:lnTo>
                                <a:lnTo>
                                  <a:pt x="117" y="33"/>
                                </a:lnTo>
                                <a:lnTo>
                                  <a:pt x="137" y="37"/>
                                </a:lnTo>
                                <a:lnTo>
                                  <a:pt x="156" y="46"/>
                                </a:lnTo>
                                <a:lnTo>
                                  <a:pt x="171" y="60"/>
                                </a:lnTo>
                                <a:lnTo>
                                  <a:pt x="176" y="66"/>
                                </a:lnTo>
                                <a:lnTo>
                                  <a:pt x="185" y="84"/>
                                </a:lnTo>
                                <a:lnTo>
                                  <a:pt x="190" y="103"/>
                                </a:lnTo>
                                <a:lnTo>
                                  <a:pt x="189" y="123"/>
                                </a:lnTo>
                                <a:lnTo>
                                  <a:pt x="180" y="186"/>
                                </a:lnTo>
                                <a:lnTo>
                                  <a:pt x="183" y="249"/>
                                </a:lnTo>
                                <a:lnTo>
                                  <a:pt x="197" y="232"/>
                                </a:lnTo>
                                <a:lnTo>
                                  <a:pt x="207" y="213"/>
                                </a:lnTo>
                                <a:lnTo>
                                  <a:pt x="212" y="191"/>
                                </a:lnTo>
                                <a:lnTo>
                                  <a:pt x="221" y="128"/>
                                </a:lnTo>
                                <a:lnTo>
                                  <a:pt x="223" y="112"/>
                                </a:lnTo>
                                <a:lnTo>
                                  <a:pt x="221" y="92"/>
                                </a:lnTo>
                                <a:lnTo>
                                  <a:pt x="216" y="73"/>
                                </a:lnTo>
                                <a:lnTo>
                                  <a:pt x="207" y="55"/>
                                </a:lnTo>
                                <a:lnTo>
                                  <a:pt x="195" y="39"/>
                                </a:lnTo>
                                <a:lnTo>
                                  <a:pt x="186" y="30"/>
                                </a:lnTo>
                                <a:lnTo>
                                  <a:pt x="170" y="17"/>
                                </a:lnTo>
                                <a:lnTo>
                                  <a:pt x="152" y="8"/>
                                </a:lnTo>
                                <a:lnTo>
                                  <a:pt x="132" y="2"/>
                                </a:lnTo>
                                <a:lnTo>
                                  <a:pt x="111" y="0"/>
                                </a:lnTo>
                                <a:lnTo>
                                  <a:pt x="98" y="1"/>
                                </a:lnTo>
                                <a:lnTo>
                                  <a:pt x="78" y="5"/>
                                </a:lnTo>
                                <a:lnTo>
                                  <a:pt x="59" y="13"/>
                                </a:lnTo>
                                <a:lnTo>
                                  <a:pt x="42" y="25"/>
                                </a:lnTo>
                                <a:lnTo>
                                  <a:pt x="27" y="39"/>
                                </a:lnTo>
                                <a:lnTo>
                                  <a:pt x="18" y="5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1238" name="Freeform 305"/>
                        <wps:cNvSpPr>
                          <a:spLocks/>
                        </wps:cNvSpPr>
                        <wps:spPr bwMode="auto">
                          <a:xfrm>
                            <a:off x="1899" y="13195"/>
                            <a:ext cx="129" cy="262"/>
                          </a:xfrm>
                          <a:custGeom>
                            <a:avLst/>
                            <a:gdLst>
                              <a:gd name="T0" fmla="+- 0 1906 1899"/>
                              <a:gd name="T1" fmla="*/ T0 w 129"/>
                              <a:gd name="T2" fmla="+- 0 13458 13195"/>
                              <a:gd name="T3" fmla="*/ 13458 h 262"/>
                              <a:gd name="T4" fmla="+- 0 1924 1899"/>
                              <a:gd name="T5" fmla="*/ T4 w 129"/>
                              <a:gd name="T6" fmla="+- 0 13458 13195"/>
                              <a:gd name="T7" fmla="*/ 13458 h 262"/>
                              <a:gd name="T8" fmla="+- 0 1931 1899"/>
                              <a:gd name="T9" fmla="*/ T8 w 129"/>
                              <a:gd name="T10" fmla="+- 0 13450 13195"/>
                              <a:gd name="T11" fmla="*/ 13450 h 262"/>
                              <a:gd name="T12" fmla="+- 0 1931 1899"/>
                              <a:gd name="T13" fmla="*/ T12 w 129"/>
                              <a:gd name="T14" fmla="+- 0 13326 13195"/>
                              <a:gd name="T15" fmla="*/ 13326 h 262"/>
                              <a:gd name="T16" fmla="+- 0 1934 1899"/>
                              <a:gd name="T17" fmla="*/ T16 w 129"/>
                              <a:gd name="T18" fmla="+- 0 13309 13195"/>
                              <a:gd name="T19" fmla="*/ 13309 h 262"/>
                              <a:gd name="T20" fmla="+- 0 1942 1899"/>
                              <a:gd name="T21" fmla="*/ T20 w 129"/>
                              <a:gd name="T22" fmla="+- 0 13290 13195"/>
                              <a:gd name="T23" fmla="*/ 13290 h 262"/>
                              <a:gd name="T24" fmla="+- 0 1956 1899"/>
                              <a:gd name="T25" fmla="*/ T24 w 129"/>
                              <a:gd name="T26" fmla="+- 0 13275 13195"/>
                              <a:gd name="T27" fmla="*/ 13275 h 262"/>
                              <a:gd name="T28" fmla="+- 0 2020 1899"/>
                              <a:gd name="T29" fmla="*/ T28 w 129"/>
                              <a:gd name="T30" fmla="+- 0 13226 13195"/>
                              <a:gd name="T31" fmla="*/ 13226 h 262"/>
                              <a:gd name="T32" fmla="+- 0 2027 1899"/>
                              <a:gd name="T33" fmla="*/ T32 w 129"/>
                              <a:gd name="T34" fmla="+- 0 13221 13195"/>
                              <a:gd name="T35" fmla="*/ 13221 h 262"/>
                              <a:gd name="T36" fmla="+- 0 2028 1899"/>
                              <a:gd name="T37" fmla="*/ T36 w 129"/>
                              <a:gd name="T38" fmla="+- 0 13211 13195"/>
                              <a:gd name="T39" fmla="*/ 13211 h 262"/>
                              <a:gd name="T40" fmla="+- 0 2022 1899"/>
                              <a:gd name="T41" fmla="*/ T40 w 129"/>
                              <a:gd name="T42" fmla="+- 0 13203 13195"/>
                              <a:gd name="T43" fmla="*/ 13203 h 262"/>
                              <a:gd name="T44" fmla="+- 0 2017 1899"/>
                              <a:gd name="T45" fmla="*/ T44 w 129"/>
                              <a:gd name="T46" fmla="+- 0 13196 13195"/>
                              <a:gd name="T47" fmla="*/ 13196 h 262"/>
                              <a:gd name="T48" fmla="+- 0 2007 1899"/>
                              <a:gd name="T49" fmla="*/ T48 w 129"/>
                              <a:gd name="T50" fmla="+- 0 13195 13195"/>
                              <a:gd name="T51" fmla="*/ 13195 h 262"/>
                              <a:gd name="T52" fmla="+- 0 2000 1899"/>
                              <a:gd name="T53" fmla="*/ T52 w 129"/>
                              <a:gd name="T54" fmla="+- 0 13201 13195"/>
                              <a:gd name="T55" fmla="*/ 13201 h 262"/>
                              <a:gd name="T56" fmla="+- 0 1937 1899"/>
                              <a:gd name="T57" fmla="*/ T56 w 129"/>
                              <a:gd name="T58" fmla="+- 0 13250 13195"/>
                              <a:gd name="T59" fmla="*/ 13250 h 262"/>
                              <a:gd name="T60" fmla="+- 0 1918 1899"/>
                              <a:gd name="T61" fmla="*/ T60 w 129"/>
                              <a:gd name="T62" fmla="+- 0 13269 13195"/>
                              <a:gd name="T63" fmla="*/ 13269 h 262"/>
                              <a:gd name="T64" fmla="+- 0 1908 1899"/>
                              <a:gd name="T65" fmla="*/ T64 w 129"/>
                              <a:gd name="T66" fmla="+- 0 13286 13195"/>
                              <a:gd name="T67" fmla="*/ 13286 h 262"/>
                              <a:gd name="T68" fmla="+- 0 1901 1899"/>
                              <a:gd name="T69" fmla="*/ T68 w 129"/>
                              <a:gd name="T70" fmla="+- 0 13306 13195"/>
                              <a:gd name="T71" fmla="*/ 13306 h 262"/>
                              <a:gd name="T72" fmla="+- 0 1899 1899"/>
                              <a:gd name="T73" fmla="*/ T72 w 129"/>
                              <a:gd name="T74" fmla="+- 0 13326 13195"/>
                              <a:gd name="T75" fmla="*/ 13326 h 262"/>
                              <a:gd name="T76" fmla="+- 0 1899 1899"/>
                              <a:gd name="T77" fmla="*/ T76 w 129"/>
                              <a:gd name="T78" fmla="+- 0 13450 13195"/>
                              <a:gd name="T79" fmla="*/ 13450 h 262"/>
                              <a:gd name="T80" fmla="+- 0 1906 1899"/>
                              <a:gd name="T81" fmla="*/ T80 w 129"/>
                              <a:gd name="T82" fmla="+- 0 13458 13195"/>
                              <a:gd name="T83" fmla="*/ 1345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 h="262">
                                <a:moveTo>
                                  <a:pt x="7" y="263"/>
                                </a:moveTo>
                                <a:lnTo>
                                  <a:pt x="25" y="263"/>
                                </a:lnTo>
                                <a:lnTo>
                                  <a:pt x="32" y="255"/>
                                </a:lnTo>
                                <a:lnTo>
                                  <a:pt x="32" y="131"/>
                                </a:lnTo>
                                <a:lnTo>
                                  <a:pt x="35" y="114"/>
                                </a:lnTo>
                                <a:lnTo>
                                  <a:pt x="43" y="95"/>
                                </a:lnTo>
                                <a:lnTo>
                                  <a:pt x="57" y="80"/>
                                </a:lnTo>
                                <a:lnTo>
                                  <a:pt x="121" y="31"/>
                                </a:lnTo>
                                <a:lnTo>
                                  <a:pt x="128" y="26"/>
                                </a:lnTo>
                                <a:lnTo>
                                  <a:pt x="129" y="16"/>
                                </a:lnTo>
                                <a:lnTo>
                                  <a:pt x="123" y="8"/>
                                </a:lnTo>
                                <a:lnTo>
                                  <a:pt x="118" y="1"/>
                                </a:lnTo>
                                <a:lnTo>
                                  <a:pt x="108" y="0"/>
                                </a:lnTo>
                                <a:lnTo>
                                  <a:pt x="101" y="6"/>
                                </a:lnTo>
                                <a:lnTo>
                                  <a:pt x="38" y="55"/>
                                </a:lnTo>
                                <a:lnTo>
                                  <a:pt x="19" y="74"/>
                                </a:lnTo>
                                <a:lnTo>
                                  <a:pt x="9" y="91"/>
                                </a:lnTo>
                                <a:lnTo>
                                  <a:pt x="2" y="111"/>
                                </a:lnTo>
                                <a:lnTo>
                                  <a:pt x="0" y="131"/>
                                </a:lnTo>
                                <a:lnTo>
                                  <a:pt x="0" y="255"/>
                                </a:lnTo>
                                <a:lnTo>
                                  <a:pt x="7" y="26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765733" name="Freeform 306"/>
                        <wps:cNvSpPr>
                          <a:spLocks/>
                        </wps:cNvSpPr>
                        <wps:spPr bwMode="auto">
                          <a:xfrm>
                            <a:off x="2141" y="13191"/>
                            <a:ext cx="135" cy="266"/>
                          </a:xfrm>
                          <a:custGeom>
                            <a:avLst/>
                            <a:gdLst>
                              <a:gd name="T0" fmla="+- 0 2244 2141"/>
                              <a:gd name="T1" fmla="*/ T0 w 135"/>
                              <a:gd name="T2" fmla="+- 0 13441 13191"/>
                              <a:gd name="T3" fmla="*/ 13441 h 266"/>
                              <a:gd name="T4" fmla="+- 0 2244 2141"/>
                              <a:gd name="T5" fmla="*/ T4 w 135"/>
                              <a:gd name="T6" fmla="+- 0 13450 13191"/>
                              <a:gd name="T7" fmla="*/ 13450 h 266"/>
                              <a:gd name="T8" fmla="+- 0 2251 2141"/>
                              <a:gd name="T9" fmla="*/ T8 w 135"/>
                              <a:gd name="T10" fmla="+- 0 13458 13191"/>
                              <a:gd name="T11" fmla="*/ 13458 h 266"/>
                              <a:gd name="T12" fmla="+- 0 2269 2141"/>
                              <a:gd name="T13" fmla="*/ T12 w 135"/>
                              <a:gd name="T14" fmla="+- 0 13458 13191"/>
                              <a:gd name="T15" fmla="*/ 13458 h 266"/>
                              <a:gd name="T16" fmla="+- 0 2276 2141"/>
                              <a:gd name="T17" fmla="*/ T16 w 135"/>
                              <a:gd name="T18" fmla="+- 0 13450 13191"/>
                              <a:gd name="T19" fmla="*/ 13450 h 266"/>
                              <a:gd name="T20" fmla="+- 0 2276 2141"/>
                              <a:gd name="T21" fmla="*/ T20 w 135"/>
                              <a:gd name="T22" fmla="+- 0 13327 13191"/>
                              <a:gd name="T23" fmla="*/ 13327 h 266"/>
                              <a:gd name="T24" fmla="+- 0 2273 2141"/>
                              <a:gd name="T25" fmla="*/ T24 w 135"/>
                              <a:gd name="T26" fmla="+- 0 13300 13191"/>
                              <a:gd name="T27" fmla="*/ 13300 h 266"/>
                              <a:gd name="T28" fmla="+- 0 2265 2141"/>
                              <a:gd name="T29" fmla="*/ T28 w 135"/>
                              <a:gd name="T30" fmla="+- 0 13281 13191"/>
                              <a:gd name="T31" fmla="*/ 13281 h 266"/>
                              <a:gd name="T32" fmla="+- 0 2253 2141"/>
                              <a:gd name="T33" fmla="*/ T32 w 135"/>
                              <a:gd name="T34" fmla="+- 0 13264 13191"/>
                              <a:gd name="T35" fmla="*/ 13264 h 266"/>
                              <a:gd name="T36" fmla="+- 0 2238 2141"/>
                              <a:gd name="T37" fmla="*/ T36 w 135"/>
                              <a:gd name="T38" fmla="+- 0 13249 13191"/>
                              <a:gd name="T39" fmla="*/ 13249 h 266"/>
                              <a:gd name="T40" fmla="+- 0 2169 2141"/>
                              <a:gd name="T41" fmla="*/ T40 w 135"/>
                              <a:gd name="T42" fmla="+- 0 13197 13191"/>
                              <a:gd name="T43" fmla="*/ 13197 h 266"/>
                              <a:gd name="T44" fmla="+- 0 2162 2141"/>
                              <a:gd name="T45" fmla="*/ T44 w 135"/>
                              <a:gd name="T46" fmla="+- 0 13191 13191"/>
                              <a:gd name="T47" fmla="*/ 13191 h 266"/>
                              <a:gd name="T48" fmla="+- 0 2152 2141"/>
                              <a:gd name="T49" fmla="*/ T48 w 135"/>
                              <a:gd name="T50" fmla="+- 0 13193 13191"/>
                              <a:gd name="T51" fmla="*/ 13193 h 266"/>
                              <a:gd name="T52" fmla="+- 0 2147 2141"/>
                              <a:gd name="T53" fmla="*/ T52 w 135"/>
                              <a:gd name="T54" fmla="+- 0 13200 13191"/>
                              <a:gd name="T55" fmla="*/ 13200 h 266"/>
                              <a:gd name="T56" fmla="+- 0 2141 2141"/>
                              <a:gd name="T57" fmla="*/ T56 w 135"/>
                              <a:gd name="T58" fmla="+- 0 13207 13191"/>
                              <a:gd name="T59" fmla="*/ 13207 h 266"/>
                              <a:gd name="T60" fmla="+- 0 2143 2141"/>
                              <a:gd name="T61" fmla="*/ T60 w 135"/>
                              <a:gd name="T62" fmla="+- 0 13217 13191"/>
                              <a:gd name="T63" fmla="*/ 13217 h 266"/>
                              <a:gd name="T64" fmla="+- 0 2150 2141"/>
                              <a:gd name="T65" fmla="*/ T64 w 135"/>
                              <a:gd name="T66" fmla="+- 0 13223 13191"/>
                              <a:gd name="T67" fmla="*/ 13223 h 266"/>
                              <a:gd name="T68" fmla="+- 0 2219 2141"/>
                              <a:gd name="T69" fmla="*/ T68 w 135"/>
                              <a:gd name="T70" fmla="+- 0 13275 13191"/>
                              <a:gd name="T71" fmla="*/ 13275 h 266"/>
                              <a:gd name="T72" fmla="+- 0 2231 2141"/>
                              <a:gd name="T73" fmla="*/ T72 w 135"/>
                              <a:gd name="T74" fmla="+- 0 13288 13191"/>
                              <a:gd name="T75" fmla="*/ 13288 h 266"/>
                              <a:gd name="T76" fmla="+- 0 2241 2141"/>
                              <a:gd name="T77" fmla="*/ T76 w 135"/>
                              <a:gd name="T78" fmla="+- 0 13306 13191"/>
                              <a:gd name="T79" fmla="*/ 13306 h 266"/>
                              <a:gd name="T80" fmla="+- 0 2244 2141"/>
                              <a:gd name="T81" fmla="*/ T80 w 135"/>
                              <a:gd name="T82" fmla="+- 0 13327 13191"/>
                              <a:gd name="T83" fmla="*/ 13327 h 266"/>
                              <a:gd name="T84" fmla="+- 0 2244 2141"/>
                              <a:gd name="T85" fmla="*/ T84 w 135"/>
                              <a:gd name="T86" fmla="+- 0 13441 13191"/>
                              <a:gd name="T87" fmla="*/ 1344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266">
                                <a:moveTo>
                                  <a:pt x="103" y="250"/>
                                </a:moveTo>
                                <a:lnTo>
                                  <a:pt x="103" y="259"/>
                                </a:lnTo>
                                <a:lnTo>
                                  <a:pt x="110" y="267"/>
                                </a:lnTo>
                                <a:lnTo>
                                  <a:pt x="128" y="267"/>
                                </a:lnTo>
                                <a:lnTo>
                                  <a:pt x="135" y="259"/>
                                </a:lnTo>
                                <a:lnTo>
                                  <a:pt x="135" y="136"/>
                                </a:lnTo>
                                <a:lnTo>
                                  <a:pt x="132" y="109"/>
                                </a:lnTo>
                                <a:lnTo>
                                  <a:pt x="124" y="90"/>
                                </a:lnTo>
                                <a:lnTo>
                                  <a:pt x="112" y="73"/>
                                </a:lnTo>
                                <a:lnTo>
                                  <a:pt x="97" y="58"/>
                                </a:lnTo>
                                <a:lnTo>
                                  <a:pt x="28" y="6"/>
                                </a:lnTo>
                                <a:lnTo>
                                  <a:pt x="21" y="0"/>
                                </a:lnTo>
                                <a:lnTo>
                                  <a:pt x="11" y="2"/>
                                </a:lnTo>
                                <a:lnTo>
                                  <a:pt x="6" y="9"/>
                                </a:lnTo>
                                <a:lnTo>
                                  <a:pt x="0" y="16"/>
                                </a:lnTo>
                                <a:lnTo>
                                  <a:pt x="2" y="26"/>
                                </a:lnTo>
                                <a:lnTo>
                                  <a:pt x="9" y="32"/>
                                </a:lnTo>
                                <a:lnTo>
                                  <a:pt x="78" y="84"/>
                                </a:lnTo>
                                <a:lnTo>
                                  <a:pt x="90" y="97"/>
                                </a:lnTo>
                                <a:lnTo>
                                  <a:pt x="100" y="115"/>
                                </a:lnTo>
                                <a:lnTo>
                                  <a:pt x="103" y="136"/>
                                </a:lnTo>
                                <a:lnTo>
                                  <a:pt x="103" y="250"/>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73237" name="Freeform 307"/>
                        <wps:cNvSpPr>
                          <a:spLocks/>
                        </wps:cNvSpPr>
                        <wps:spPr bwMode="auto">
                          <a:xfrm>
                            <a:off x="1376" y="12730"/>
                            <a:ext cx="193" cy="176"/>
                          </a:xfrm>
                          <a:custGeom>
                            <a:avLst/>
                            <a:gdLst>
                              <a:gd name="T0" fmla="+- 0 1392 1376"/>
                              <a:gd name="T1" fmla="*/ T0 w 193"/>
                              <a:gd name="T2" fmla="+- 0 12864 12730"/>
                              <a:gd name="T3" fmla="*/ 12864 h 176"/>
                              <a:gd name="T4" fmla="+- 0 1380 1376"/>
                              <a:gd name="T5" fmla="*/ T4 w 193"/>
                              <a:gd name="T6" fmla="+- 0 12881 12730"/>
                              <a:gd name="T7" fmla="*/ 12881 h 176"/>
                              <a:gd name="T8" fmla="+- 0 1376 1376"/>
                              <a:gd name="T9" fmla="*/ T8 w 193"/>
                              <a:gd name="T10" fmla="+- 0 12889 12730"/>
                              <a:gd name="T11" fmla="*/ 12889 h 176"/>
                              <a:gd name="T12" fmla="+- 0 1378 1376"/>
                              <a:gd name="T13" fmla="*/ T12 w 193"/>
                              <a:gd name="T14" fmla="+- 0 12899 12730"/>
                              <a:gd name="T15" fmla="*/ 12899 h 176"/>
                              <a:gd name="T16" fmla="+- 0 1385 1376"/>
                              <a:gd name="T17" fmla="*/ T16 w 193"/>
                              <a:gd name="T18" fmla="+- 0 12903 12730"/>
                              <a:gd name="T19" fmla="*/ 12903 h 176"/>
                              <a:gd name="T20" fmla="+- 0 1388 1376"/>
                              <a:gd name="T21" fmla="*/ T20 w 193"/>
                              <a:gd name="T22" fmla="+- 0 12905 12730"/>
                              <a:gd name="T23" fmla="*/ 12905 h 176"/>
                              <a:gd name="T24" fmla="+- 0 1391 1376"/>
                              <a:gd name="T25" fmla="*/ T24 w 193"/>
                              <a:gd name="T26" fmla="+- 0 12906 12730"/>
                              <a:gd name="T27" fmla="*/ 12906 h 176"/>
                              <a:gd name="T28" fmla="+- 0 1399 1376"/>
                              <a:gd name="T29" fmla="*/ T28 w 193"/>
                              <a:gd name="T30" fmla="+- 0 12906 12730"/>
                              <a:gd name="T31" fmla="*/ 12906 h 176"/>
                              <a:gd name="T32" fmla="+- 0 1405 1376"/>
                              <a:gd name="T33" fmla="*/ T32 w 193"/>
                              <a:gd name="T34" fmla="+- 0 12903 12730"/>
                              <a:gd name="T35" fmla="*/ 12903 h 176"/>
                              <a:gd name="T36" fmla="+- 0 1408 1376"/>
                              <a:gd name="T37" fmla="*/ T36 w 193"/>
                              <a:gd name="T38" fmla="+- 0 12898 12730"/>
                              <a:gd name="T39" fmla="*/ 12898 h 176"/>
                              <a:gd name="T40" fmla="+- 0 1409 1376"/>
                              <a:gd name="T41" fmla="*/ T40 w 193"/>
                              <a:gd name="T42" fmla="+- 0 12897 12730"/>
                              <a:gd name="T43" fmla="*/ 12897 h 176"/>
                              <a:gd name="T44" fmla="+- 0 1420 1376"/>
                              <a:gd name="T45" fmla="*/ T44 w 193"/>
                              <a:gd name="T46" fmla="+- 0 12880 12730"/>
                              <a:gd name="T47" fmla="*/ 12880 h 176"/>
                              <a:gd name="T48" fmla="+- 0 1432 1376"/>
                              <a:gd name="T49" fmla="*/ T48 w 193"/>
                              <a:gd name="T50" fmla="+- 0 12864 12730"/>
                              <a:gd name="T51" fmla="*/ 12864 h 176"/>
                              <a:gd name="T52" fmla="+- 0 1445 1376"/>
                              <a:gd name="T53" fmla="*/ T52 w 193"/>
                              <a:gd name="T54" fmla="+- 0 12849 12730"/>
                              <a:gd name="T55" fmla="*/ 12849 h 176"/>
                              <a:gd name="T56" fmla="+- 0 1459 1376"/>
                              <a:gd name="T57" fmla="*/ T56 w 193"/>
                              <a:gd name="T58" fmla="+- 0 12834 12730"/>
                              <a:gd name="T59" fmla="*/ 12834 h 176"/>
                              <a:gd name="T60" fmla="+- 0 1474 1376"/>
                              <a:gd name="T61" fmla="*/ T60 w 193"/>
                              <a:gd name="T62" fmla="+- 0 12820 12730"/>
                              <a:gd name="T63" fmla="*/ 12820 h 176"/>
                              <a:gd name="T64" fmla="+- 0 1489 1376"/>
                              <a:gd name="T65" fmla="*/ T64 w 193"/>
                              <a:gd name="T66" fmla="+- 0 12807 12730"/>
                              <a:gd name="T67" fmla="*/ 12807 h 176"/>
                              <a:gd name="T68" fmla="+- 0 1505 1376"/>
                              <a:gd name="T69" fmla="*/ T68 w 193"/>
                              <a:gd name="T70" fmla="+- 0 12795 12730"/>
                              <a:gd name="T71" fmla="*/ 12795 h 176"/>
                              <a:gd name="T72" fmla="+- 0 1522 1376"/>
                              <a:gd name="T73" fmla="*/ T72 w 193"/>
                              <a:gd name="T74" fmla="+- 0 12783 12730"/>
                              <a:gd name="T75" fmla="*/ 12783 h 176"/>
                              <a:gd name="T76" fmla="+- 0 1539 1376"/>
                              <a:gd name="T77" fmla="*/ T76 w 193"/>
                              <a:gd name="T78" fmla="+- 0 12773 12730"/>
                              <a:gd name="T79" fmla="*/ 12773 h 176"/>
                              <a:gd name="T80" fmla="+- 0 1557 1376"/>
                              <a:gd name="T81" fmla="*/ T80 w 193"/>
                              <a:gd name="T82" fmla="+- 0 12763 12730"/>
                              <a:gd name="T83" fmla="*/ 12763 h 176"/>
                              <a:gd name="T84" fmla="+- 0 1565 1376"/>
                              <a:gd name="T85" fmla="*/ T84 w 193"/>
                              <a:gd name="T86" fmla="+- 0 12759 12730"/>
                              <a:gd name="T87" fmla="*/ 12759 h 176"/>
                              <a:gd name="T88" fmla="+- 0 1568 1376"/>
                              <a:gd name="T89" fmla="*/ T88 w 193"/>
                              <a:gd name="T90" fmla="+- 0 12749 12730"/>
                              <a:gd name="T91" fmla="*/ 12749 h 176"/>
                              <a:gd name="T92" fmla="+- 0 1564 1376"/>
                              <a:gd name="T93" fmla="*/ T92 w 193"/>
                              <a:gd name="T94" fmla="+- 0 12741 12730"/>
                              <a:gd name="T95" fmla="*/ 12741 h 176"/>
                              <a:gd name="T96" fmla="+- 0 1560 1376"/>
                              <a:gd name="T97" fmla="*/ T96 w 193"/>
                              <a:gd name="T98" fmla="+- 0 12733 12730"/>
                              <a:gd name="T99" fmla="*/ 12733 h 176"/>
                              <a:gd name="T100" fmla="+- 0 1551 1376"/>
                              <a:gd name="T101" fmla="*/ T100 w 193"/>
                              <a:gd name="T102" fmla="+- 0 12730 12730"/>
                              <a:gd name="T103" fmla="*/ 12730 h 176"/>
                              <a:gd name="T104" fmla="+- 0 1543 1376"/>
                              <a:gd name="T105" fmla="*/ T104 w 193"/>
                              <a:gd name="T106" fmla="+- 0 12734 12730"/>
                              <a:gd name="T107" fmla="*/ 12734 h 176"/>
                              <a:gd name="T108" fmla="+- 0 1526 1376"/>
                              <a:gd name="T109" fmla="*/ T108 w 193"/>
                              <a:gd name="T110" fmla="+- 0 12743 12730"/>
                              <a:gd name="T111" fmla="*/ 12743 h 176"/>
                              <a:gd name="T112" fmla="+- 0 1508 1376"/>
                              <a:gd name="T113" fmla="*/ T112 w 193"/>
                              <a:gd name="T114" fmla="+- 0 12753 12730"/>
                              <a:gd name="T115" fmla="*/ 12753 h 176"/>
                              <a:gd name="T116" fmla="+- 0 1491 1376"/>
                              <a:gd name="T117" fmla="*/ T116 w 193"/>
                              <a:gd name="T118" fmla="+- 0 12765 12730"/>
                              <a:gd name="T119" fmla="*/ 12765 h 176"/>
                              <a:gd name="T120" fmla="+- 0 1475 1376"/>
                              <a:gd name="T121" fmla="*/ T120 w 193"/>
                              <a:gd name="T122" fmla="+- 0 12777 12730"/>
                              <a:gd name="T123" fmla="*/ 12777 h 176"/>
                              <a:gd name="T124" fmla="+- 0 1459 1376"/>
                              <a:gd name="T125" fmla="*/ T124 w 193"/>
                              <a:gd name="T126" fmla="+- 0 12789 12730"/>
                              <a:gd name="T127" fmla="*/ 12789 h 176"/>
                              <a:gd name="T128" fmla="+- 0 1445 1376"/>
                              <a:gd name="T129" fmla="*/ T128 w 193"/>
                              <a:gd name="T130" fmla="+- 0 12803 12730"/>
                              <a:gd name="T131" fmla="*/ 12803 h 176"/>
                              <a:gd name="T132" fmla="+- 0 1430 1376"/>
                              <a:gd name="T133" fmla="*/ T132 w 193"/>
                              <a:gd name="T134" fmla="+- 0 12817 12730"/>
                              <a:gd name="T135" fmla="*/ 12817 h 176"/>
                              <a:gd name="T136" fmla="+- 0 1417 1376"/>
                              <a:gd name="T137" fmla="*/ T136 w 193"/>
                              <a:gd name="T138" fmla="+- 0 12832 12730"/>
                              <a:gd name="T139" fmla="*/ 12832 h 176"/>
                              <a:gd name="T140" fmla="+- 0 1404 1376"/>
                              <a:gd name="T141" fmla="*/ T140 w 193"/>
                              <a:gd name="T142" fmla="+- 0 12848 12730"/>
                              <a:gd name="T143" fmla="*/ 12848 h 176"/>
                              <a:gd name="T144" fmla="+- 0 1392 1376"/>
                              <a:gd name="T145" fmla="*/ T144 w 193"/>
                              <a:gd name="T146" fmla="+- 0 12864 12730"/>
                              <a:gd name="T147" fmla="*/ 1286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3" h="176">
                                <a:moveTo>
                                  <a:pt x="16" y="134"/>
                                </a:moveTo>
                                <a:lnTo>
                                  <a:pt x="4" y="151"/>
                                </a:lnTo>
                                <a:lnTo>
                                  <a:pt x="0" y="159"/>
                                </a:lnTo>
                                <a:lnTo>
                                  <a:pt x="2" y="169"/>
                                </a:lnTo>
                                <a:lnTo>
                                  <a:pt x="9" y="173"/>
                                </a:lnTo>
                                <a:lnTo>
                                  <a:pt x="12" y="175"/>
                                </a:lnTo>
                                <a:lnTo>
                                  <a:pt x="15" y="176"/>
                                </a:lnTo>
                                <a:lnTo>
                                  <a:pt x="23" y="176"/>
                                </a:lnTo>
                                <a:lnTo>
                                  <a:pt x="29" y="173"/>
                                </a:lnTo>
                                <a:lnTo>
                                  <a:pt x="32" y="168"/>
                                </a:lnTo>
                                <a:lnTo>
                                  <a:pt x="33" y="167"/>
                                </a:lnTo>
                                <a:lnTo>
                                  <a:pt x="44" y="150"/>
                                </a:lnTo>
                                <a:lnTo>
                                  <a:pt x="56" y="134"/>
                                </a:lnTo>
                                <a:lnTo>
                                  <a:pt x="69" y="119"/>
                                </a:lnTo>
                                <a:lnTo>
                                  <a:pt x="83" y="104"/>
                                </a:lnTo>
                                <a:lnTo>
                                  <a:pt x="98" y="90"/>
                                </a:lnTo>
                                <a:lnTo>
                                  <a:pt x="113" y="77"/>
                                </a:lnTo>
                                <a:lnTo>
                                  <a:pt x="129" y="65"/>
                                </a:lnTo>
                                <a:lnTo>
                                  <a:pt x="146" y="53"/>
                                </a:lnTo>
                                <a:lnTo>
                                  <a:pt x="163" y="43"/>
                                </a:lnTo>
                                <a:lnTo>
                                  <a:pt x="181" y="33"/>
                                </a:lnTo>
                                <a:lnTo>
                                  <a:pt x="189" y="29"/>
                                </a:lnTo>
                                <a:lnTo>
                                  <a:pt x="192" y="19"/>
                                </a:lnTo>
                                <a:lnTo>
                                  <a:pt x="188" y="11"/>
                                </a:lnTo>
                                <a:lnTo>
                                  <a:pt x="184" y="3"/>
                                </a:lnTo>
                                <a:lnTo>
                                  <a:pt x="175" y="0"/>
                                </a:lnTo>
                                <a:lnTo>
                                  <a:pt x="167" y="4"/>
                                </a:lnTo>
                                <a:lnTo>
                                  <a:pt x="150" y="13"/>
                                </a:lnTo>
                                <a:lnTo>
                                  <a:pt x="132" y="23"/>
                                </a:lnTo>
                                <a:lnTo>
                                  <a:pt x="115" y="35"/>
                                </a:lnTo>
                                <a:lnTo>
                                  <a:pt x="99" y="47"/>
                                </a:lnTo>
                                <a:lnTo>
                                  <a:pt x="83" y="59"/>
                                </a:lnTo>
                                <a:lnTo>
                                  <a:pt x="69" y="73"/>
                                </a:lnTo>
                                <a:lnTo>
                                  <a:pt x="54" y="87"/>
                                </a:lnTo>
                                <a:lnTo>
                                  <a:pt x="41" y="102"/>
                                </a:lnTo>
                                <a:lnTo>
                                  <a:pt x="28" y="118"/>
                                </a:lnTo>
                                <a:lnTo>
                                  <a:pt x="16" y="134"/>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889799" name="Freeform 308"/>
                        <wps:cNvSpPr>
                          <a:spLocks/>
                        </wps:cNvSpPr>
                        <wps:spPr bwMode="auto">
                          <a:xfrm>
                            <a:off x="1894" y="12700"/>
                            <a:ext cx="194" cy="200"/>
                          </a:xfrm>
                          <a:custGeom>
                            <a:avLst/>
                            <a:gdLst>
                              <a:gd name="T0" fmla="+- 0 1898 1894"/>
                              <a:gd name="T1" fmla="*/ T0 w 194"/>
                              <a:gd name="T2" fmla="+- 0 12711 12700"/>
                              <a:gd name="T3" fmla="*/ 12711 h 200"/>
                              <a:gd name="T4" fmla="+- 0 1894 1894"/>
                              <a:gd name="T5" fmla="*/ T4 w 194"/>
                              <a:gd name="T6" fmla="+- 0 12718 12700"/>
                              <a:gd name="T7" fmla="*/ 12718 h 200"/>
                              <a:gd name="T8" fmla="+- 0 1897 1894"/>
                              <a:gd name="T9" fmla="*/ T8 w 194"/>
                              <a:gd name="T10" fmla="+- 0 12728 12700"/>
                              <a:gd name="T11" fmla="*/ 12728 h 200"/>
                              <a:gd name="T12" fmla="+- 0 1905 1894"/>
                              <a:gd name="T13" fmla="*/ T12 w 194"/>
                              <a:gd name="T14" fmla="+- 0 12733 12700"/>
                              <a:gd name="T15" fmla="*/ 12733 h 200"/>
                              <a:gd name="T16" fmla="+- 0 1921 1894"/>
                              <a:gd name="T17" fmla="*/ T16 w 194"/>
                              <a:gd name="T18" fmla="+- 0 12742 12700"/>
                              <a:gd name="T19" fmla="*/ 12742 h 200"/>
                              <a:gd name="T20" fmla="+- 0 1938 1894"/>
                              <a:gd name="T21" fmla="*/ T20 w 194"/>
                              <a:gd name="T22" fmla="+- 0 12754 12700"/>
                              <a:gd name="T23" fmla="*/ 12754 h 200"/>
                              <a:gd name="T24" fmla="+- 0 1954 1894"/>
                              <a:gd name="T25" fmla="*/ T24 w 194"/>
                              <a:gd name="T26" fmla="+- 0 12766 12700"/>
                              <a:gd name="T27" fmla="*/ 12766 h 200"/>
                              <a:gd name="T28" fmla="+- 0 1969 1894"/>
                              <a:gd name="T29" fmla="*/ T28 w 194"/>
                              <a:gd name="T30" fmla="+- 0 12779 12700"/>
                              <a:gd name="T31" fmla="*/ 12779 h 200"/>
                              <a:gd name="T32" fmla="+- 0 1984 1894"/>
                              <a:gd name="T33" fmla="*/ T32 w 194"/>
                              <a:gd name="T34" fmla="+- 0 12793 12700"/>
                              <a:gd name="T35" fmla="*/ 12793 h 200"/>
                              <a:gd name="T36" fmla="+- 0 1998 1894"/>
                              <a:gd name="T37" fmla="*/ T36 w 194"/>
                              <a:gd name="T38" fmla="+- 0 12807 12700"/>
                              <a:gd name="T39" fmla="*/ 12807 h 200"/>
                              <a:gd name="T40" fmla="+- 0 2011 1894"/>
                              <a:gd name="T41" fmla="*/ T40 w 194"/>
                              <a:gd name="T42" fmla="+- 0 12823 12700"/>
                              <a:gd name="T43" fmla="*/ 12823 h 200"/>
                              <a:gd name="T44" fmla="+- 0 2023 1894"/>
                              <a:gd name="T45" fmla="*/ T44 w 194"/>
                              <a:gd name="T46" fmla="+- 0 12839 12700"/>
                              <a:gd name="T47" fmla="*/ 12839 h 200"/>
                              <a:gd name="T48" fmla="+- 0 2035 1894"/>
                              <a:gd name="T49" fmla="*/ T48 w 194"/>
                              <a:gd name="T50" fmla="+- 0 12856 12700"/>
                              <a:gd name="T51" fmla="*/ 12856 h 200"/>
                              <a:gd name="T52" fmla="+- 0 2045 1894"/>
                              <a:gd name="T53" fmla="*/ T52 w 194"/>
                              <a:gd name="T54" fmla="+- 0 12873 12700"/>
                              <a:gd name="T55" fmla="*/ 12873 h 200"/>
                              <a:gd name="T56" fmla="+- 0 2055 1894"/>
                              <a:gd name="T57" fmla="*/ T56 w 194"/>
                              <a:gd name="T58" fmla="+- 0 12891 12700"/>
                              <a:gd name="T59" fmla="*/ 12891 h 200"/>
                              <a:gd name="T60" fmla="+- 0 2058 1894"/>
                              <a:gd name="T61" fmla="*/ T60 w 194"/>
                              <a:gd name="T62" fmla="+- 0 12897 12700"/>
                              <a:gd name="T63" fmla="*/ 12897 h 200"/>
                              <a:gd name="T64" fmla="+- 0 2063 1894"/>
                              <a:gd name="T65" fmla="*/ T64 w 194"/>
                              <a:gd name="T66" fmla="+- 0 12900 12700"/>
                              <a:gd name="T67" fmla="*/ 12900 h 200"/>
                              <a:gd name="T68" fmla="+- 0 2072 1894"/>
                              <a:gd name="T69" fmla="*/ T68 w 194"/>
                              <a:gd name="T70" fmla="+- 0 12900 12700"/>
                              <a:gd name="T71" fmla="*/ 12900 h 200"/>
                              <a:gd name="T72" fmla="+- 0 2074 1894"/>
                              <a:gd name="T73" fmla="*/ T72 w 194"/>
                              <a:gd name="T74" fmla="+- 0 12900 12700"/>
                              <a:gd name="T75" fmla="*/ 12900 h 200"/>
                              <a:gd name="T76" fmla="+- 0 2077 1894"/>
                              <a:gd name="T77" fmla="*/ T76 w 194"/>
                              <a:gd name="T78" fmla="+- 0 12898 12700"/>
                              <a:gd name="T79" fmla="*/ 12898 h 200"/>
                              <a:gd name="T80" fmla="+- 0 2085 1894"/>
                              <a:gd name="T81" fmla="*/ T80 w 194"/>
                              <a:gd name="T82" fmla="+- 0 12894 12700"/>
                              <a:gd name="T83" fmla="*/ 12894 h 200"/>
                              <a:gd name="T84" fmla="+- 0 2088 1894"/>
                              <a:gd name="T85" fmla="*/ T84 w 194"/>
                              <a:gd name="T86" fmla="+- 0 12885 12700"/>
                              <a:gd name="T87" fmla="*/ 12885 h 200"/>
                              <a:gd name="T88" fmla="+- 0 2084 1894"/>
                              <a:gd name="T89" fmla="*/ T88 w 194"/>
                              <a:gd name="T90" fmla="+- 0 12877 12700"/>
                              <a:gd name="T91" fmla="*/ 12877 h 200"/>
                              <a:gd name="T92" fmla="+- 0 2075 1894"/>
                              <a:gd name="T93" fmla="*/ T92 w 194"/>
                              <a:gd name="T94" fmla="+- 0 12861 12700"/>
                              <a:gd name="T95" fmla="*/ 12861 h 200"/>
                              <a:gd name="T96" fmla="+- 0 2065 1894"/>
                              <a:gd name="T97" fmla="*/ T96 w 194"/>
                              <a:gd name="T98" fmla="+- 0 12843 12700"/>
                              <a:gd name="T99" fmla="*/ 12843 h 200"/>
                              <a:gd name="T100" fmla="+- 0 2054 1894"/>
                              <a:gd name="T101" fmla="*/ T100 w 194"/>
                              <a:gd name="T102" fmla="+- 0 12826 12700"/>
                              <a:gd name="T103" fmla="*/ 12826 h 200"/>
                              <a:gd name="T104" fmla="+- 0 2042 1894"/>
                              <a:gd name="T105" fmla="*/ T104 w 194"/>
                              <a:gd name="T106" fmla="+- 0 12810 12700"/>
                              <a:gd name="T107" fmla="*/ 12810 h 200"/>
                              <a:gd name="T108" fmla="+- 0 2029 1894"/>
                              <a:gd name="T109" fmla="*/ T108 w 194"/>
                              <a:gd name="T110" fmla="+- 0 12794 12700"/>
                              <a:gd name="T111" fmla="*/ 12794 h 200"/>
                              <a:gd name="T112" fmla="+- 0 2016 1894"/>
                              <a:gd name="T113" fmla="*/ T112 w 194"/>
                              <a:gd name="T114" fmla="+- 0 12779 12700"/>
                              <a:gd name="T115" fmla="*/ 12779 h 200"/>
                              <a:gd name="T116" fmla="+- 0 2002 1894"/>
                              <a:gd name="T117" fmla="*/ T116 w 194"/>
                              <a:gd name="T118" fmla="+- 0 12765 12700"/>
                              <a:gd name="T119" fmla="*/ 12765 h 200"/>
                              <a:gd name="T120" fmla="+- 0 1987 1894"/>
                              <a:gd name="T121" fmla="*/ T120 w 194"/>
                              <a:gd name="T122" fmla="+- 0 12751 12700"/>
                              <a:gd name="T123" fmla="*/ 12751 h 200"/>
                              <a:gd name="T124" fmla="+- 0 1971 1894"/>
                              <a:gd name="T125" fmla="*/ T124 w 194"/>
                              <a:gd name="T126" fmla="+- 0 12738 12700"/>
                              <a:gd name="T127" fmla="*/ 12738 h 200"/>
                              <a:gd name="T128" fmla="+- 0 1955 1894"/>
                              <a:gd name="T129" fmla="*/ T128 w 194"/>
                              <a:gd name="T130" fmla="+- 0 12726 12700"/>
                              <a:gd name="T131" fmla="*/ 12726 h 200"/>
                              <a:gd name="T132" fmla="+- 0 1938 1894"/>
                              <a:gd name="T133" fmla="*/ T132 w 194"/>
                              <a:gd name="T134" fmla="+- 0 12715 12700"/>
                              <a:gd name="T135" fmla="*/ 12715 h 200"/>
                              <a:gd name="T136" fmla="+- 0 1920 1894"/>
                              <a:gd name="T137" fmla="*/ T136 w 194"/>
                              <a:gd name="T138" fmla="+- 0 12704 12700"/>
                              <a:gd name="T139" fmla="*/ 12704 h 200"/>
                              <a:gd name="T140" fmla="+- 0 1913 1894"/>
                              <a:gd name="T141" fmla="*/ T140 w 194"/>
                              <a:gd name="T142" fmla="+- 0 12700 12700"/>
                              <a:gd name="T143" fmla="*/ 12700 h 200"/>
                              <a:gd name="T144" fmla="+- 0 1903 1894"/>
                              <a:gd name="T145" fmla="*/ T144 w 194"/>
                              <a:gd name="T146" fmla="+- 0 12703 12700"/>
                              <a:gd name="T147" fmla="*/ 12703 h 200"/>
                              <a:gd name="T148" fmla="+- 0 1898 1894"/>
                              <a:gd name="T149" fmla="*/ T148 w 194"/>
                              <a:gd name="T150" fmla="+- 0 12711 12700"/>
                              <a:gd name="T151" fmla="*/ 1271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 h="200">
                                <a:moveTo>
                                  <a:pt x="4" y="11"/>
                                </a:moveTo>
                                <a:lnTo>
                                  <a:pt x="0" y="18"/>
                                </a:lnTo>
                                <a:lnTo>
                                  <a:pt x="3" y="28"/>
                                </a:lnTo>
                                <a:lnTo>
                                  <a:pt x="11" y="33"/>
                                </a:lnTo>
                                <a:lnTo>
                                  <a:pt x="27" y="42"/>
                                </a:lnTo>
                                <a:lnTo>
                                  <a:pt x="44" y="54"/>
                                </a:lnTo>
                                <a:lnTo>
                                  <a:pt x="60" y="66"/>
                                </a:lnTo>
                                <a:lnTo>
                                  <a:pt x="75" y="79"/>
                                </a:lnTo>
                                <a:lnTo>
                                  <a:pt x="90" y="93"/>
                                </a:lnTo>
                                <a:lnTo>
                                  <a:pt x="104" y="107"/>
                                </a:lnTo>
                                <a:lnTo>
                                  <a:pt x="117" y="123"/>
                                </a:lnTo>
                                <a:lnTo>
                                  <a:pt x="129" y="139"/>
                                </a:lnTo>
                                <a:lnTo>
                                  <a:pt x="141" y="156"/>
                                </a:lnTo>
                                <a:lnTo>
                                  <a:pt x="151" y="173"/>
                                </a:lnTo>
                                <a:lnTo>
                                  <a:pt x="161" y="191"/>
                                </a:lnTo>
                                <a:lnTo>
                                  <a:pt x="164" y="197"/>
                                </a:lnTo>
                                <a:lnTo>
                                  <a:pt x="169" y="200"/>
                                </a:lnTo>
                                <a:lnTo>
                                  <a:pt x="178" y="200"/>
                                </a:lnTo>
                                <a:lnTo>
                                  <a:pt x="180" y="200"/>
                                </a:lnTo>
                                <a:lnTo>
                                  <a:pt x="183" y="198"/>
                                </a:lnTo>
                                <a:lnTo>
                                  <a:pt x="191" y="194"/>
                                </a:lnTo>
                                <a:lnTo>
                                  <a:pt x="194" y="185"/>
                                </a:lnTo>
                                <a:lnTo>
                                  <a:pt x="190" y="177"/>
                                </a:lnTo>
                                <a:lnTo>
                                  <a:pt x="181" y="161"/>
                                </a:lnTo>
                                <a:lnTo>
                                  <a:pt x="171" y="143"/>
                                </a:lnTo>
                                <a:lnTo>
                                  <a:pt x="160" y="126"/>
                                </a:lnTo>
                                <a:lnTo>
                                  <a:pt x="148" y="110"/>
                                </a:lnTo>
                                <a:lnTo>
                                  <a:pt x="135" y="94"/>
                                </a:lnTo>
                                <a:lnTo>
                                  <a:pt x="122" y="79"/>
                                </a:lnTo>
                                <a:lnTo>
                                  <a:pt x="108" y="65"/>
                                </a:lnTo>
                                <a:lnTo>
                                  <a:pt x="93" y="51"/>
                                </a:lnTo>
                                <a:lnTo>
                                  <a:pt x="77" y="38"/>
                                </a:lnTo>
                                <a:lnTo>
                                  <a:pt x="61" y="26"/>
                                </a:lnTo>
                                <a:lnTo>
                                  <a:pt x="44" y="15"/>
                                </a:lnTo>
                                <a:lnTo>
                                  <a:pt x="26" y="4"/>
                                </a:lnTo>
                                <a:lnTo>
                                  <a:pt x="19" y="0"/>
                                </a:lnTo>
                                <a:lnTo>
                                  <a:pt x="9" y="3"/>
                                </a:lnTo>
                                <a:lnTo>
                                  <a:pt x="4" y="1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746032" name="Freeform 309"/>
                        <wps:cNvSpPr>
                          <a:spLocks/>
                        </wps:cNvSpPr>
                        <wps:spPr bwMode="auto">
                          <a:xfrm>
                            <a:off x="1482" y="12714"/>
                            <a:ext cx="94" cy="107"/>
                          </a:xfrm>
                          <a:custGeom>
                            <a:avLst/>
                            <a:gdLst>
                              <a:gd name="T0" fmla="+- 0 1534 1482"/>
                              <a:gd name="T1" fmla="*/ T0 w 94"/>
                              <a:gd name="T2" fmla="+- 0 12819 12714"/>
                              <a:gd name="T3" fmla="*/ 12819 h 107"/>
                              <a:gd name="T4" fmla="+- 0 1543 1482"/>
                              <a:gd name="T5" fmla="*/ T4 w 94"/>
                              <a:gd name="T6" fmla="+- 0 12821 12714"/>
                              <a:gd name="T7" fmla="*/ 12821 h 107"/>
                              <a:gd name="T8" fmla="+- 0 1544 1482"/>
                              <a:gd name="T9" fmla="*/ T8 w 94"/>
                              <a:gd name="T10" fmla="+- 0 12821 12714"/>
                              <a:gd name="T11" fmla="*/ 12821 h 107"/>
                              <a:gd name="T12" fmla="+- 0 1545 1482"/>
                              <a:gd name="T13" fmla="*/ T12 w 94"/>
                              <a:gd name="T14" fmla="+- 0 12821 12714"/>
                              <a:gd name="T15" fmla="*/ 12821 h 107"/>
                              <a:gd name="T16" fmla="+- 0 1554 1482"/>
                              <a:gd name="T17" fmla="*/ T16 w 94"/>
                              <a:gd name="T18" fmla="+- 0 12821 12714"/>
                              <a:gd name="T19" fmla="*/ 12821 h 107"/>
                              <a:gd name="T20" fmla="+- 0 1560 1482"/>
                              <a:gd name="T21" fmla="*/ T20 w 94"/>
                              <a:gd name="T22" fmla="+- 0 12816 12714"/>
                              <a:gd name="T23" fmla="*/ 12816 h 107"/>
                              <a:gd name="T24" fmla="+- 0 1562 1482"/>
                              <a:gd name="T25" fmla="*/ T24 w 94"/>
                              <a:gd name="T26" fmla="+- 0 12808 12714"/>
                              <a:gd name="T27" fmla="*/ 12808 h 107"/>
                              <a:gd name="T28" fmla="+- 0 1575 1482"/>
                              <a:gd name="T29" fmla="*/ T28 w 94"/>
                              <a:gd name="T30" fmla="+- 0 12748 12714"/>
                              <a:gd name="T31" fmla="*/ 12748 h 107"/>
                              <a:gd name="T32" fmla="+- 0 1576 1482"/>
                              <a:gd name="T33" fmla="*/ T32 w 94"/>
                              <a:gd name="T34" fmla="+- 0 12744 12714"/>
                              <a:gd name="T35" fmla="*/ 12744 h 107"/>
                              <a:gd name="T36" fmla="+- 0 1575 1482"/>
                              <a:gd name="T37" fmla="*/ T36 w 94"/>
                              <a:gd name="T38" fmla="+- 0 12740 12714"/>
                              <a:gd name="T39" fmla="*/ 12740 h 107"/>
                              <a:gd name="T40" fmla="+- 0 1573 1482"/>
                              <a:gd name="T41" fmla="*/ T40 w 94"/>
                              <a:gd name="T42" fmla="+- 0 12736 12714"/>
                              <a:gd name="T43" fmla="*/ 12736 h 107"/>
                              <a:gd name="T44" fmla="+- 0 1570 1482"/>
                              <a:gd name="T45" fmla="*/ T44 w 94"/>
                              <a:gd name="T46" fmla="+- 0 12733 12714"/>
                              <a:gd name="T47" fmla="*/ 12733 h 107"/>
                              <a:gd name="T48" fmla="+- 0 1567 1482"/>
                              <a:gd name="T49" fmla="*/ T48 w 94"/>
                              <a:gd name="T50" fmla="+- 0 12730 12714"/>
                              <a:gd name="T51" fmla="*/ 12730 h 107"/>
                              <a:gd name="T52" fmla="+- 0 1563 1482"/>
                              <a:gd name="T53" fmla="*/ T52 w 94"/>
                              <a:gd name="T54" fmla="+- 0 12729 12714"/>
                              <a:gd name="T55" fmla="*/ 12729 h 107"/>
                              <a:gd name="T56" fmla="+- 0 1503 1482"/>
                              <a:gd name="T57" fmla="*/ T56 w 94"/>
                              <a:gd name="T58" fmla="+- 0 12716 12714"/>
                              <a:gd name="T59" fmla="*/ 12716 h 107"/>
                              <a:gd name="T60" fmla="+- 0 1494 1482"/>
                              <a:gd name="T61" fmla="*/ T60 w 94"/>
                              <a:gd name="T62" fmla="+- 0 12714 12714"/>
                              <a:gd name="T63" fmla="*/ 12714 h 107"/>
                              <a:gd name="T64" fmla="+- 0 1485 1482"/>
                              <a:gd name="T65" fmla="*/ T64 w 94"/>
                              <a:gd name="T66" fmla="+- 0 12720 12714"/>
                              <a:gd name="T67" fmla="*/ 12720 h 107"/>
                              <a:gd name="T68" fmla="+- 0 1484 1482"/>
                              <a:gd name="T69" fmla="*/ T68 w 94"/>
                              <a:gd name="T70" fmla="+- 0 12729 12714"/>
                              <a:gd name="T71" fmla="*/ 12729 h 107"/>
                              <a:gd name="T72" fmla="+- 0 1482 1482"/>
                              <a:gd name="T73" fmla="*/ T72 w 94"/>
                              <a:gd name="T74" fmla="+- 0 12737 12714"/>
                              <a:gd name="T75" fmla="*/ 12737 h 107"/>
                              <a:gd name="T76" fmla="+- 0 1487 1482"/>
                              <a:gd name="T77" fmla="*/ T76 w 94"/>
                              <a:gd name="T78" fmla="+- 0 12746 12714"/>
                              <a:gd name="T79" fmla="*/ 12746 h 107"/>
                              <a:gd name="T80" fmla="+- 0 1496 1482"/>
                              <a:gd name="T81" fmla="*/ T80 w 94"/>
                              <a:gd name="T82" fmla="+- 0 12748 12714"/>
                              <a:gd name="T83" fmla="*/ 12748 h 107"/>
                              <a:gd name="T84" fmla="+- 0 1540 1482"/>
                              <a:gd name="T85" fmla="*/ T84 w 94"/>
                              <a:gd name="T86" fmla="+- 0 12757 12714"/>
                              <a:gd name="T87" fmla="*/ 12757 h 107"/>
                              <a:gd name="T88" fmla="+- 0 1530 1482"/>
                              <a:gd name="T89" fmla="*/ T88 w 94"/>
                              <a:gd name="T90" fmla="+- 0 12801 12714"/>
                              <a:gd name="T91" fmla="*/ 12801 h 107"/>
                              <a:gd name="T92" fmla="+- 0 1528 1482"/>
                              <a:gd name="T93" fmla="*/ T92 w 94"/>
                              <a:gd name="T94" fmla="+- 0 12810 12714"/>
                              <a:gd name="T95" fmla="*/ 12810 h 107"/>
                              <a:gd name="T96" fmla="+- 0 1534 1482"/>
                              <a:gd name="T97" fmla="*/ T96 w 94"/>
                              <a:gd name="T98" fmla="+- 0 12819 12714"/>
                              <a:gd name="T99" fmla="*/ 128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 h="107">
                                <a:moveTo>
                                  <a:pt x="52" y="105"/>
                                </a:moveTo>
                                <a:lnTo>
                                  <a:pt x="61" y="107"/>
                                </a:lnTo>
                                <a:lnTo>
                                  <a:pt x="62" y="107"/>
                                </a:lnTo>
                                <a:lnTo>
                                  <a:pt x="63" y="107"/>
                                </a:lnTo>
                                <a:lnTo>
                                  <a:pt x="72" y="107"/>
                                </a:lnTo>
                                <a:lnTo>
                                  <a:pt x="78" y="102"/>
                                </a:lnTo>
                                <a:lnTo>
                                  <a:pt x="80" y="94"/>
                                </a:lnTo>
                                <a:lnTo>
                                  <a:pt x="93" y="34"/>
                                </a:lnTo>
                                <a:lnTo>
                                  <a:pt x="94" y="30"/>
                                </a:lnTo>
                                <a:lnTo>
                                  <a:pt x="93" y="26"/>
                                </a:lnTo>
                                <a:lnTo>
                                  <a:pt x="91" y="22"/>
                                </a:lnTo>
                                <a:lnTo>
                                  <a:pt x="88" y="19"/>
                                </a:lnTo>
                                <a:lnTo>
                                  <a:pt x="85" y="16"/>
                                </a:lnTo>
                                <a:lnTo>
                                  <a:pt x="81" y="15"/>
                                </a:lnTo>
                                <a:lnTo>
                                  <a:pt x="21" y="2"/>
                                </a:lnTo>
                                <a:lnTo>
                                  <a:pt x="12" y="0"/>
                                </a:lnTo>
                                <a:lnTo>
                                  <a:pt x="3" y="6"/>
                                </a:lnTo>
                                <a:lnTo>
                                  <a:pt x="2" y="15"/>
                                </a:lnTo>
                                <a:lnTo>
                                  <a:pt x="0" y="23"/>
                                </a:lnTo>
                                <a:lnTo>
                                  <a:pt x="5" y="32"/>
                                </a:lnTo>
                                <a:lnTo>
                                  <a:pt x="14" y="34"/>
                                </a:lnTo>
                                <a:lnTo>
                                  <a:pt x="58" y="43"/>
                                </a:lnTo>
                                <a:lnTo>
                                  <a:pt x="48" y="87"/>
                                </a:lnTo>
                                <a:lnTo>
                                  <a:pt x="46" y="96"/>
                                </a:lnTo>
                                <a:lnTo>
                                  <a:pt x="52" y="10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161795" name="Freeform 310"/>
                        <wps:cNvSpPr>
                          <a:spLocks/>
                        </wps:cNvSpPr>
                        <wps:spPr bwMode="auto">
                          <a:xfrm>
                            <a:off x="1998" y="12811"/>
                            <a:ext cx="111" cy="93"/>
                          </a:xfrm>
                          <a:custGeom>
                            <a:avLst/>
                            <a:gdLst>
                              <a:gd name="T0" fmla="+- 0 2075 1998"/>
                              <a:gd name="T1" fmla="*/ T0 w 111"/>
                              <a:gd name="T2" fmla="+- 0 12904 12811"/>
                              <a:gd name="T3" fmla="*/ 12904 h 93"/>
                              <a:gd name="T4" fmla="+- 0 2082 1998"/>
                              <a:gd name="T5" fmla="*/ T4 w 111"/>
                              <a:gd name="T6" fmla="+- 0 12904 12811"/>
                              <a:gd name="T7" fmla="*/ 12904 h 93"/>
                              <a:gd name="T8" fmla="+- 0 2088 1998"/>
                              <a:gd name="T9" fmla="*/ T8 w 111"/>
                              <a:gd name="T10" fmla="+- 0 12899 12811"/>
                              <a:gd name="T11" fmla="*/ 12899 h 93"/>
                              <a:gd name="T12" fmla="+- 0 2090 1998"/>
                              <a:gd name="T13" fmla="*/ T12 w 111"/>
                              <a:gd name="T14" fmla="+- 0 12892 12811"/>
                              <a:gd name="T15" fmla="*/ 12892 h 93"/>
                              <a:gd name="T16" fmla="+- 0 2107 1998"/>
                              <a:gd name="T17" fmla="*/ T16 w 111"/>
                              <a:gd name="T18" fmla="+- 0 12833 12811"/>
                              <a:gd name="T19" fmla="*/ 12833 h 93"/>
                              <a:gd name="T20" fmla="+- 0 2109 1998"/>
                              <a:gd name="T21" fmla="*/ T20 w 111"/>
                              <a:gd name="T22" fmla="+- 0 12825 12811"/>
                              <a:gd name="T23" fmla="*/ 12825 h 93"/>
                              <a:gd name="T24" fmla="+- 0 2104 1998"/>
                              <a:gd name="T25" fmla="*/ T24 w 111"/>
                              <a:gd name="T26" fmla="+- 0 12816 12811"/>
                              <a:gd name="T27" fmla="*/ 12816 h 93"/>
                              <a:gd name="T28" fmla="+- 0 2096 1998"/>
                              <a:gd name="T29" fmla="*/ T28 w 111"/>
                              <a:gd name="T30" fmla="+- 0 12814 12811"/>
                              <a:gd name="T31" fmla="*/ 12814 h 93"/>
                              <a:gd name="T32" fmla="+- 0 2087 1998"/>
                              <a:gd name="T33" fmla="*/ T32 w 111"/>
                              <a:gd name="T34" fmla="+- 0 12811 12811"/>
                              <a:gd name="T35" fmla="*/ 12811 h 93"/>
                              <a:gd name="T36" fmla="+- 0 2078 1998"/>
                              <a:gd name="T37" fmla="*/ T36 w 111"/>
                              <a:gd name="T38" fmla="+- 0 12816 12811"/>
                              <a:gd name="T39" fmla="*/ 12816 h 93"/>
                              <a:gd name="T40" fmla="+- 0 2076 1998"/>
                              <a:gd name="T41" fmla="*/ T40 w 111"/>
                              <a:gd name="T42" fmla="+- 0 12825 12811"/>
                              <a:gd name="T43" fmla="*/ 12825 h 93"/>
                              <a:gd name="T44" fmla="+- 0 2064 1998"/>
                              <a:gd name="T45" fmla="*/ T44 w 111"/>
                              <a:gd name="T46" fmla="+- 0 12868 12811"/>
                              <a:gd name="T47" fmla="*/ 12868 h 93"/>
                              <a:gd name="T48" fmla="+- 0 2020 1998"/>
                              <a:gd name="T49" fmla="*/ T48 w 111"/>
                              <a:gd name="T50" fmla="+- 0 12856 12811"/>
                              <a:gd name="T51" fmla="*/ 12856 h 93"/>
                              <a:gd name="T52" fmla="+- 0 2012 1998"/>
                              <a:gd name="T53" fmla="*/ T52 w 111"/>
                              <a:gd name="T54" fmla="+- 0 12853 12811"/>
                              <a:gd name="T55" fmla="*/ 12853 h 93"/>
                              <a:gd name="T56" fmla="+- 0 2003 1998"/>
                              <a:gd name="T57" fmla="*/ T56 w 111"/>
                              <a:gd name="T58" fmla="+- 0 12858 12811"/>
                              <a:gd name="T59" fmla="*/ 12858 h 93"/>
                              <a:gd name="T60" fmla="+- 0 2000 1998"/>
                              <a:gd name="T61" fmla="*/ T60 w 111"/>
                              <a:gd name="T62" fmla="+- 0 12867 12811"/>
                              <a:gd name="T63" fmla="*/ 12867 h 93"/>
                              <a:gd name="T64" fmla="+- 0 1998 1998"/>
                              <a:gd name="T65" fmla="*/ T64 w 111"/>
                              <a:gd name="T66" fmla="+- 0 12876 12811"/>
                              <a:gd name="T67" fmla="*/ 12876 h 93"/>
                              <a:gd name="T68" fmla="+- 0 2003 1998"/>
                              <a:gd name="T69" fmla="*/ T68 w 111"/>
                              <a:gd name="T70" fmla="+- 0 12885 12811"/>
                              <a:gd name="T71" fmla="*/ 12885 h 93"/>
                              <a:gd name="T72" fmla="+- 0 2012 1998"/>
                              <a:gd name="T73" fmla="*/ T72 w 111"/>
                              <a:gd name="T74" fmla="+- 0 12887 12811"/>
                              <a:gd name="T75" fmla="*/ 12887 h 93"/>
                              <a:gd name="T76" fmla="+- 0 2070 1998"/>
                              <a:gd name="T77" fmla="*/ T76 w 111"/>
                              <a:gd name="T78" fmla="+- 0 12904 12811"/>
                              <a:gd name="T79" fmla="*/ 12904 h 93"/>
                              <a:gd name="T80" fmla="+- 0 2072 1998"/>
                              <a:gd name="T81" fmla="*/ T80 w 111"/>
                              <a:gd name="T82" fmla="+- 0 12904 12811"/>
                              <a:gd name="T83" fmla="*/ 12904 h 93"/>
                              <a:gd name="T84" fmla="+- 0 2073 1998"/>
                              <a:gd name="T85" fmla="*/ T84 w 111"/>
                              <a:gd name="T86" fmla="+- 0 12904 12811"/>
                              <a:gd name="T87" fmla="*/ 12904 h 93"/>
                              <a:gd name="T88" fmla="+- 0 2075 1998"/>
                              <a:gd name="T89" fmla="*/ T88 w 111"/>
                              <a:gd name="T90" fmla="+- 0 12904 12811"/>
                              <a:gd name="T91" fmla="*/ 1290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1" h="93">
                                <a:moveTo>
                                  <a:pt x="77" y="93"/>
                                </a:moveTo>
                                <a:lnTo>
                                  <a:pt x="84" y="93"/>
                                </a:lnTo>
                                <a:lnTo>
                                  <a:pt x="90" y="88"/>
                                </a:lnTo>
                                <a:lnTo>
                                  <a:pt x="92" y="81"/>
                                </a:lnTo>
                                <a:lnTo>
                                  <a:pt x="109" y="22"/>
                                </a:lnTo>
                                <a:lnTo>
                                  <a:pt x="111" y="14"/>
                                </a:lnTo>
                                <a:lnTo>
                                  <a:pt x="106" y="5"/>
                                </a:lnTo>
                                <a:lnTo>
                                  <a:pt x="98" y="3"/>
                                </a:lnTo>
                                <a:lnTo>
                                  <a:pt x="89" y="0"/>
                                </a:lnTo>
                                <a:lnTo>
                                  <a:pt x="80" y="5"/>
                                </a:lnTo>
                                <a:lnTo>
                                  <a:pt x="78" y="14"/>
                                </a:lnTo>
                                <a:lnTo>
                                  <a:pt x="66" y="57"/>
                                </a:lnTo>
                                <a:lnTo>
                                  <a:pt x="22" y="45"/>
                                </a:lnTo>
                                <a:lnTo>
                                  <a:pt x="14" y="42"/>
                                </a:lnTo>
                                <a:lnTo>
                                  <a:pt x="5" y="47"/>
                                </a:lnTo>
                                <a:lnTo>
                                  <a:pt x="2" y="56"/>
                                </a:lnTo>
                                <a:lnTo>
                                  <a:pt x="0" y="65"/>
                                </a:lnTo>
                                <a:lnTo>
                                  <a:pt x="5" y="74"/>
                                </a:lnTo>
                                <a:lnTo>
                                  <a:pt x="14" y="76"/>
                                </a:lnTo>
                                <a:lnTo>
                                  <a:pt x="72" y="93"/>
                                </a:lnTo>
                                <a:lnTo>
                                  <a:pt x="74" y="93"/>
                                </a:lnTo>
                                <a:lnTo>
                                  <a:pt x="75" y="93"/>
                                </a:lnTo>
                                <a:lnTo>
                                  <a:pt x="77" y="9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6AC38D0" id="Group 18" o:spid="_x0000_s1026" style="position:absolute;margin-left:61.7pt;margin-top:590.55pt;width:52.9pt;height:42.8pt;z-index:-251622400;mso-position-horizontal-relative:page;mso-position-vertical-relative:page" coordorigin="1234,12616" coordsize="105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">
                <v:shape id="Freeform 295" o:spid="_x0000_s1027" style="position:absolute;left:1353;top:13064;width:151;height:163;visibility:visible;mso-wrap-style:square;v-text-anchor:top" coordsize="1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" path="m148,72r-3,12l135,103r-15,15l101,128r-22,3l67,130,46,123,29,110,17,93,10,72,1,8,,,2,129r16,14l36,154r21,7l79,164r15,-1l115,157r19,-10l151,134,148,72xe" fillcolor="#42454c" stroked="f">
                  <v:path arrowok="t" o:connecttype="custom" o:connectlocs="148,13136;145,13148;135,13167;120,13182;101,13192;79,13195;67,13194;46,13187;29,13174;17,13157;10,13136;1,13072;0,13064;2,13193;18,13207;36,13218;57,13225;79,13228;94,13227;115,13221;134,13211;151,13198;148,13136" o:connectangles="0,0,0,0,0,0,0,0,0,0,0,0,0,0,0,0,0,0,0,0,0,0,0"/>
                </v:shape>
                <v:shape id="Freeform 296" o:spid="_x0000_s1028" style="position:absolute;left:1321;top:12950;width:222;height:248;visibility:visible;mso-wrap-style:square;v-text-anchor:top" coordsize="2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" path="m18,51l8,68,2,87,,107r1,20l10,190r3,15l22,225r12,18l32,114,34,95,40,76,51,59r4,-4l72,42,91,35r20,-3l117,32r20,4l155,46r16,13l176,65r9,18l189,102r,20l180,186r3,62l197,231r9,-19l212,190r9,-63l222,111,221,91,215,72,207,54,195,38r-9,-9l170,16,151,7,132,2,111,,98,,78,5,59,12,42,24,27,38,18,51xe" fillcolor="#42454c" stroked="f">
                  <v:path arrowok="t" o:connecttype="custom" o:connectlocs="18,13001;8,13018;2,13037;0,13057;1,13077;10,13140;13,13155;22,13175;34,13193;32,13064;34,13045;40,13026;51,13009;55,13005;72,12992;91,12985;111,12982;117,12982;137,12986;155,12996;171,13009;176,13015;185,13033;189,13052;189,13072;180,13136;183,13198;197,13181;206,13162;212,13140;221,13077;222,13061;221,13041;215,13022;207,13004;195,12988;186,12979;170,12966;151,12957;132,12952;111,12950;98,12950;78,12955;59,12962;42,12974;27,12988;18,13001" o:connectangles="0,0,0,0,0,0,0,0,0,0,0,0,0,0,0,0,0,0,0,0,0,0,0,0,0,0,0,0,0,0,0,0,0,0,0,0,0,0,0,0,0,0,0,0,0,0,0"/>
                </v:shape>
                <v:shape id="Freeform 297" o:spid="_x0000_s1029" style="position:absolute;left:1249;top:13180;width:129;height:262;visibility:visible;mso-wrap-style:square;v-text-anchor:top" coordsize="1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" path="m7,263r18,l32,255r,-123l34,114,43,95,57,80,120,31r7,-5l129,16,123,9,118,2,108,r-8,6l37,55r-4,3l19,74,8,91,2,111,,132,,255r7,8xe" fillcolor="#42454c" stroked="f">
                  <v:path arrowok="t" o:connecttype="custom" o:connectlocs="7,13443;25,13443;32,13435;32,13312;34,13294;43,13275;57,13260;120,13211;127,13206;129,13196;123,13189;118,13182;108,13180;100,13186;37,13235;33,13238;19,13254;8,13271;2,13291;0,13312;0,13435;7,13443" o:connectangles="0,0,0,0,0,0,0,0,0,0,0,0,0,0,0,0,0,0,0,0,0,0"/>
                </v:shape>
                <v:shape id="Freeform 298" o:spid="_x0000_s1030" style="position:absolute;left:1491;top:13177;width:135;height:266;visibility:visible;mso-wrap-style:square;v-text-anchor:top" coordsize="13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" path="m103,249r,9l110,266r18,l135,258r,-123l131,108,124,89,112,72,97,58,28,5,21,,11,1,5,8,,15,1,25r7,6l77,83,90,96r9,19l103,135r,114xe" fillcolor="#42454c" stroked="f">
                  <v:path arrowok="t" o:connecttype="custom" o:connectlocs="103,13426;103,13435;110,13443;128,13443;135,13435;135,13312;131,13285;124,13266;112,13249;97,13235;28,13182;21,13177;11,13178;5,13185;0,13192;1,13202;8,13208;77,13260;90,13273;99,13292;103,13312;103,13426" o:connectangles="0,0,0,0,0,0,0,0,0,0,0,0,0,0,0,0,0,0,0,0,0,0"/>
                </v:shape>
                <v:shape id="Freeform 299" o:spid="_x0000_s1031" style="position:absolute;left:1649;top:12631;width:200;height:240;visibility:visible;mso-wrap-style:square;v-text-anchor:top" coordsize="2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" path="m161,227r15,-15l186,193r6,-22l200,115r1,-6l200,89,196,70,188,51,177,35,159,19,141,9,121,2,101,,97,,77,3,57,10,40,21,25,35,10,57,3,75,,95r1,20l9,171r6,22l26,212r15,16l58,240r4,-36l48,187,41,167,33,110r,-18l38,73,49,56,62,45,80,36r21,-3l118,35r18,8l152,56r10,16l168,90r,20l160,167r-6,19l143,240r18,-13xe" fillcolor="#42454c" stroked="f">
                  <v:path arrowok="t" o:connecttype="custom" o:connectlocs="161,12858;176,12843;186,12824;192,12802;200,12746;201,12740;200,12720;196,12701;188,12682;177,12666;159,12650;141,12640;121,12633;101,12631;97,12631;77,12634;57,12641;40,12652;25,12666;10,12688;3,12706;0,12726;1,12746;9,12802;15,12824;26,12843;41,12859;58,12871;62,12835;48,12818;41,12798;33,12741;33,12723;38,12704;49,12687;62,12676;80,12667;101,12664;118,12666;136,12674;152,12687;162,12703;168,12721;168,12741;160,12798;154,12817;143,12871;161,12858" o:connectangles="0,0,0,0,0,0,0,0,0,0,0,0,0,0,0,0,0,0,0,0,0,0,0,0,0,0,0,0,0,0,0,0,0,0,0,0,0,0,0,0,0,0,0,0,0,0,0,0"/>
                </v:shape>
                <v:shape id="Freeform 300" o:spid="_x0000_s1032" style="position:absolute;left:1707;top:12817;width:95;height:64;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" path="m4,18l,54r21,8l43,64,65,61,85,54,96,,82,17,64,28,43,32,23,29,4,18xe" fillcolor="#42454c" stroked="f">
                  <v:path arrowok="t" o:connecttype="custom" o:connectlocs="4,12835;0,12871;21,12879;43,12881;43,12881;65,12878;85,12871;96,12817;82,12834;64,12845;43,12849;23,12846;4,12835" o:connectangles="0,0,0,0,0,0,0,0,0,0,0,0,0"/>
                </v:shape>
                <v:shape id="Freeform 301" o:spid="_x0000_s1033" style="position:absolute;left:1585;top:12835;width:118;height:218;visibility:visible;mso-wrap-style:square;v-text-anchor:top" coordsize="1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" path="m,203r,8l7,219r18,l33,211r,-92l33,110,40,90,54,75,110,31r7,-5l118,16,113,9,108,2,97,,90,6,34,49,21,62,10,79,3,98,,119r,84xe" fillcolor="#42454c" stroked="f">
                  <v:path arrowok="t" o:connecttype="custom" o:connectlocs="0,13038;0,13046;7,13054;25,13054;33,13046;33,12954;33,12945;40,12925;54,12910;110,12866;117,12861;118,12851;113,12844;108,12837;97,12835;90,12841;34,12884;21,12897;10,12914;3,12933;0,12954;0,13038" o:connectangles="0,0,0,0,0,0,0,0,0,0,0,0,0,0,0,0,0,0,0,0,0,0"/>
                </v:shape>
                <v:shape id="Freeform 302" o:spid="_x0000_s1034" style="position:absolute;left:1800;top:12832;width:124;height:222;visibility:visible;mso-wrap-style:square;v-text-anchor:top" coordsize="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" path="m,16l1,26r7,5l69,78r7,6l87,102r4,20l91,214r7,8l116,222r7,-8l123,122r-2,-18l115,84,104,67,89,52,28,6,21,,11,2,5,9,,16xe" fillcolor="#42454c" stroked="f">
                  <v:path arrowok="t" o:connecttype="custom" o:connectlocs="0,12848;1,12858;8,12863;69,12910;76,12916;87,12934;91,12954;91,13046;98,13054;116,13054;123,13046;123,12954;121,12936;115,12916;104,12899;89,12884;28,12838;21,12832;11,12834;5,12841;0,12848" o:connectangles="0,0,0,0,0,0,0,0,0,0,0,0,0,0,0,0,0,0,0,0,0"/>
                </v:shape>
                <v:shape id="Freeform 303" o:spid="_x0000_s1035" style="position:absolute;left:2004;top:13079;width:151;height:163;visibility:visible;mso-wrap-style:square;v-text-anchor:top" coordsize="1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" path="m147,71r-3,13l134,103r-15,15l100,128r-22,3l66,130,46,123,28,110,16,92,9,71,,8,,,2,128r15,15l36,154r20,7l78,164r15,-2l114,157r20,-10l150,134,147,71xe" fillcolor="#42454c" stroked="f">
                  <v:path arrowok="t" o:connecttype="custom" o:connectlocs="147,13150;144,13163;134,13182;119,13197;100,13207;78,13210;66,13209;46,13202;28,13189;16,13171;9,13150;0,13087;0,13079;2,13207;17,13222;36,13233;56,13240;78,13243;93,13241;114,13236;134,13226;150,13213;147,13150" o:connectangles="0,0,0,0,0,0,0,0,0,0,0,0,0,0,0,0,0,0,0,0,0,0,0"/>
                </v:shape>
                <v:shape id="Freeform 304" o:spid="_x0000_s1036" style="position:absolute;left:1971;top:12964;width:222;height:248;visibility:visible;mso-wrap-style:square;v-text-anchor:top" coordsize="2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" path="m18,51l9,69,3,88,,108r1,20l10,191r4,15l22,226r13,17l33,115,34,95,41,77,52,60r4,-4l72,43,91,35r20,-2l117,33r20,4l156,46r15,14l176,66r9,18l190,103r-1,20l180,186r3,63l197,232r10,-19l212,191r9,-63l223,112,221,92,216,73,207,55,195,39r-9,-9l170,17,152,8,132,2,111,,98,1,78,5,59,13,42,25,27,39,18,51xe" fillcolor="#42454c" stroked="f">
                  <v:path arrowok="t" o:connecttype="custom" o:connectlocs="18,13015;9,13033;3,13052;0,13072;1,13092;10,13155;14,13170;22,13190;35,13207;33,13079;34,13059;41,13041;52,13024;56,13020;72,13007;91,12999;111,12997;117,12997;137,13001;156,13010;171,13024;176,13030;185,13048;190,13067;189,13087;180,13150;183,13213;197,13196;207,13177;212,13155;221,13092;223,13076;221,13056;216,13037;207,13019;195,13003;186,12994;170,12981;152,12972;132,12966;111,12964;98,12965;78,12969;59,12977;42,12989;27,13003;18,13015" o:connectangles="0,0,0,0,0,0,0,0,0,0,0,0,0,0,0,0,0,0,0,0,0,0,0,0,0,0,0,0,0,0,0,0,0,0,0,0,0,0,0,0,0,0,0,0,0,0,0"/>
                </v:shape>
                <v:shape id="Freeform 305" o:spid="_x0000_s1037" style="position:absolute;left:1899;top:13195;width:129;height:262;visibility:visible;mso-wrap-style:square;v-text-anchor:top" coordsize="1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" path="m7,263r18,l32,255r,-124l35,114,43,95,57,80,121,31r7,-5l129,16,123,8,118,1,108,r-7,6l38,55,19,74,9,91,2,111,,131,,255r7,8xe" fillcolor="#42454c" stroked="f">
                  <v:path arrowok="t" o:connecttype="custom" o:connectlocs="7,13458;25,13458;32,13450;32,13326;35,13309;43,13290;57,13275;121,13226;128,13221;129,13211;123,13203;118,13196;108,13195;101,13201;38,13250;19,13269;9,13286;2,13306;0,13326;0,13450;7,13458" o:connectangles="0,0,0,0,0,0,0,0,0,0,0,0,0,0,0,0,0,0,0,0,0"/>
                </v:shape>
                <v:shape id="Freeform 306" o:spid="_x0000_s1038" style="position:absolute;left:2141;top:13191;width:135;height:266;visibility:visible;mso-wrap-style:square;v-text-anchor:top" coordsize="13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" path="m103,250r,9l110,267r18,l135,259r,-123l132,109,124,90,112,73,97,58,28,6,21,,11,2,6,9,,16,2,26r7,6l78,84,90,97r10,18l103,136r,114xe" fillcolor="#42454c" stroked="f">
                  <v:path arrowok="t" o:connecttype="custom" o:connectlocs="103,13441;103,13450;110,13458;128,13458;135,13450;135,13327;132,13300;124,13281;112,13264;97,13249;28,13197;21,13191;11,13193;6,13200;0,13207;2,13217;9,13223;78,13275;90,13288;100,13306;103,13327;103,13441" o:connectangles="0,0,0,0,0,0,0,0,0,0,0,0,0,0,0,0,0,0,0,0,0,0"/>
                </v:shape>
                <v:shape id="Freeform 307" o:spid="_x0000_s1039" style="position:absolute;left:1376;top:12730;width:193;height:176;visibility:visible;mso-wrap-style:square;v-text-anchor:top" coordsize="19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" path="m16,134l4,151,,159r2,10l9,173r3,2l15,176r8,l29,173r3,-5l33,167,44,150,56,134,69,119,83,104,98,90,113,77,129,65,146,53,163,43,181,33r8,-4l192,19r-4,-8l184,3,175,r-8,4l150,13,132,23,115,35,99,47,83,59,69,73,54,87,41,102,28,118,16,134xe" fillcolor="#42454c" stroked="f">
                  <v:path arrowok="t" o:connecttype="custom" o:connectlocs="16,12864;4,12881;0,12889;2,12899;9,12903;12,12905;15,12906;23,12906;29,12903;32,12898;33,12897;44,12880;56,12864;69,12849;83,12834;98,12820;113,12807;129,12795;146,12783;163,12773;181,12763;189,12759;192,12749;188,12741;184,12733;175,12730;167,12734;150,12743;132,12753;115,12765;99,12777;83,12789;69,12803;54,12817;41,12832;28,12848;16,12864" o:connectangles="0,0,0,0,0,0,0,0,0,0,0,0,0,0,0,0,0,0,0,0,0,0,0,0,0,0,0,0,0,0,0,0,0,0,0,0,0"/>
                </v:shape>
                <v:shape id="Freeform 308" o:spid="_x0000_s1040" style="position:absolute;left:1894;top:12700;width:194;height:200;visibility:visible;mso-wrap-style:square;v-text-anchor:top" coordsize="1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" path="m4,11l,18,3,28r8,5l27,42,44,54,60,66,75,79,90,93r14,14l117,123r12,16l141,156r10,17l161,191r3,6l169,200r9,l180,200r3,-2l191,194r3,-9l190,177r-9,-16l171,143,160,126,148,110,135,94,122,79,108,65,93,51,77,38,61,26,44,15,26,4,19,,9,3,4,11xe" fillcolor="#42454c" stroked="f">
                  <v:path arrowok="t" o:connecttype="custom" o:connectlocs="4,12711;0,12718;3,12728;11,12733;27,12742;44,12754;60,12766;75,12779;90,12793;104,12807;117,12823;129,12839;141,12856;151,12873;161,12891;164,12897;169,12900;178,12900;180,12900;183,12898;191,12894;194,12885;190,12877;181,12861;171,12843;160,12826;148,12810;135,12794;122,12779;108,12765;93,12751;77,12738;61,12726;44,12715;26,12704;19,12700;9,12703;4,12711" o:connectangles="0,0,0,0,0,0,0,0,0,0,0,0,0,0,0,0,0,0,0,0,0,0,0,0,0,0,0,0,0,0,0,0,0,0,0,0,0,0"/>
                </v:shape>
                <v:shape id="Freeform 309" o:spid="_x0000_s1041" style="position:absolute;left:1482;top:12714;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" path="m52,105r9,2l62,107r1,l72,107r6,-5l80,94,93,34r1,-4l93,26,91,22,88,19,85,16,81,15,21,2,12,,3,6,2,15,,23r5,9l14,34r44,9l48,87r-2,9l52,105xe" fillcolor="#42454c" stroked="f">
                  <v:path arrowok="t" o:connecttype="custom" o:connectlocs="52,12819;61,12821;62,12821;63,12821;72,12821;78,12816;80,12808;93,12748;94,12744;93,12740;91,12736;88,12733;85,12730;81,12729;21,12716;12,12714;3,12720;2,12729;0,12737;5,12746;14,12748;58,12757;48,12801;46,12810;52,12819" o:connectangles="0,0,0,0,0,0,0,0,0,0,0,0,0,0,0,0,0,0,0,0,0,0,0,0,0"/>
                </v:shape>
                <v:shape id="Freeform 310" o:spid="_x0000_s1042" style="position:absolute;left:1998;top:12811;width:111;height:93;visibility:visible;mso-wrap-style:square;v-text-anchor:top" coordsize="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" path="m77,93r7,l90,88r2,-7l109,22r2,-8l106,5,98,3,89,,80,5r-2,9l66,57,22,45,14,42,5,47,2,56,,65r5,9l14,76,72,93r2,l75,93r2,xe" fillcolor="#42454c" stroked="f">
                  <v:path arrowok="t" o:connecttype="custom" o:connectlocs="77,12904;84,12904;90,12899;92,12892;109,12833;111,12825;106,12816;98,12814;89,12811;80,12816;78,12825;66,12868;22,12856;14,12853;5,12858;2,12867;0,12876;5,12885;14,12887;72,12904;74,12904;75,12904;77,12904" o:connectangles="0,0,0,0,0,0,0,0,0,0,0,0,0,0,0,0,0,0,0,0,0,0,0"/>
                </v:shape>
                <w10:wrap anchorx="page" anchory="page"/>
              </v:group>
            </w:pict>
          </mc:Fallback>
        </mc:AlternateContent>
      </w:r>
      <w:r>
        <w:rPr>
          <w:noProof/>
        </w:rPr>
        <mc:AlternateContent>
          <mc:Choice Requires="wpg">
            <w:drawing>
              <wp:anchor distT="0" distB="0" distL="114300" distR="114300" simplePos="0" relativeHeight="251658258" behindDoc="1" locked="0" layoutInCell="1" allowOverlap="1" wp14:anchorId="36AA6F61" wp14:editId="3464789F">
                <wp:simplePos x="0" y="0"/>
                <wp:positionH relativeFrom="page">
                  <wp:posOffset>843280</wp:posOffset>
                </wp:positionH>
                <wp:positionV relativeFrom="page">
                  <wp:posOffset>6894195</wp:posOffset>
                </wp:positionV>
                <wp:extent cx="551815" cy="422910"/>
                <wp:effectExtent l="0" t="0" r="635" b="34290"/>
                <wp:wrapNone/>
                <wp:docPr id="16440363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422910"/>
                          <a:chOff x="1328" y="11662"/>
                          <a:chExt cx="869" cy="666"/>
                        </a:xfrm>
                      </wpg:grpSpPr>
                      <wps:wsp>
                        <wps:cNvPr id="1175920041" name="Freeform 312"/>
                        <wps:cNvSpPr>
                          <a:spLocks/>
                        </wps:cNvSpPr>
                        <wps:spPr bwMode="auto">
                          <a:xfrm>
                            <a:off x="1893" y="11677"/>
                            <a:ext cx="173" cy="299"/>
                          </a:xfrm>
                          <a:custGeom>
                            <a:avLst/>
                            <a:gdLst>
                              <a:gd name="T0" fmla="+- 0 2066 1893"/>
                              <a:gd name="T1" fmla="*/ T0 w 173"/>
                              <a:gd name="T2" fmla="+- 0 11677 11677"/>
                              <a:gd name="T3" fmla="*/ 11677 h 299"/>
                              <a:gd name="T4" fmla="+- 0 2066 1893"/>
                              <a:gd name="T5" fmla="*/ T4 w 173"/>
                              <a:gd name="T6" fmla="+- 0 11977 11677"/>
                              <a:gd name="T7" fmla="*/ 11977 h 299"/>
                              <a:gd name="T8" fmla="+- 0 1979 1893"/>
                              <a:gd name="T9" fmla="*/ T8 w 173"/>
                              <a:gd name="T10" fmla="+- 0 11894 11677"/>
                              <a:gd name="T11" fmla="*/ 11894 h 299"/>
                              <a:gd name="T12" fmla="+- 0 1893 1893"/>
                              <a:gd name="T13" fmla="*/ T12 w 173"/>
                              <a:gd name="T14" fmla="+- 0 11977 11677"/>
                              <a:gd name="T15" fmla="*/ 11977 h 299"/>
                              <a:gd name="T16" fmla="+- 0 1893 1893"/>
                              <a:gd name="T17" fmla="*/ T16 w 173"/>
                              <a:gd name="T18" fmla="+- 0 11677 11677"/>
                              <a:gd name="T19" fmla="*/ 11677 h 299"/>
                            </a:gdLst>
                            <a:ahLst/>
                            <a:cxnLst>
                              <a:cxn ang="0">
                                <a:pos x="T1" y="T3"/>
                              </a:cxn>
                              <a:cxn ang="0">
                                <a:pos x="T5" y="T7"/>
                              </a:cxn>
                              <a:cxn ang="0">
                                <a:pos x="T9" y="T11"/>
                              </a:cxn>
                              <a:cxn ang="0">
                                <a:pos x="T13" y="T15"/>
                              </a:cxn>
                              <a:cxn ang="0">
                                <a:pos x="T17" y="T19"/>
                              </a:cxn>
                            </a:cxnLst>
                            <a:rect l="0" t="0" r="r" b="b"/>
                            <a:pathLst>
                              <a:path w="173" h="299">
                                <a:moveTo>
                                  <a:pt x="173" y="0"/>
                                </a:moveTo>
                                <a:lnTo>
                                  <a:pt x="173" y="300"/>
                                </a:lnTo>
                                <a:lnTo>
                                  <a:pt x="86" y="217"/>
                                </a:lnTo>
                                <a:lnTo>
                                  <a:pt x="0" y="300"/>
                                </a:lnTo>
                                <a:lnTo>
                                  <a:pt x="0"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13074" name="Freeform 313"/>
                        <wps:cNvSpPr>
                          <a:spLocks/>
                        </wps:cNvSpPr>
                        <wps:spPr bwMode="auto">
                          <a:xfrm>
                            <a:off x="1430" y="11822"/>
                            <a:ext cx="202" cy="0"/>
                          </a:xfrm>
                          <a:custGeom>
                            <a:avLst/>
                            <a:gdLst>
                              <a:gd name="T0" fmla="+- 0 1430 1430"/>
                              <a:gd name="T1" fmla="*/ T0 w 202"/>
                              <a:gd name="T2" fmla="+- 0 1632 1430"/>
                              <a:gd name="T3" fmla="*/ T2 w 202"/>
                            </a:gdLst>
                            <a:ahLst/>
                            <a:cxnLst>
                              <a:cxn ang="0">
                                <a:pos x="T1" y="0"/>
                              </a:cxn>
                              <a:cxn ang="0">
                                <a:pos x="T3" y="0"/>
                              </a:cxn>
                            </a:cxnLst>
                            <a:rect l="0" t="0" r="r" b="b"/>
                            <a:pathLst>
                              <a:path w="202">
                                <a:moveTo>
                                  <a:pt x="0" y="0"/>
                                </a:moveTo>
                                <a:lnTo>
                                  <a:pt x="202"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27890" name="Freeform 314"/>
                        <wps:cNvSpPr>
                          <a:spLocks/>
                        </wps:cNvSpPr>
                        <wps:spPr bwMode="auto">
                          <a:xfrm>
                            <a:off x="1430" y="12053"/>
                            <a:ext cx="116" cy="0"/>
                          </a:xfrm>
                          <a:custGeom>
                            <a:avLst/>
                            <a:gdLst>
                              <a:gd name="T0" fmla="+- 0 1430 1430"/>
                              <a:gd name="T1" fmla="*/ T0 w 116"/>
                              <a:gd name="T2" fmla="+- 0 1546 1430"/>
                              <a:gd name="T3" fmla="*/ T2 w 116"/>
                            </a:gdLst>
                            <a:ahLst/>
                            <a:cxnLst>
                              <a:cxn ang="0">
                                <a:pos x="T1" y="0"/>
                              </a:cxn>
                              <a:cxn ang="0">
                                <a:pos x="T3" y="0"/>
                              </a:cxn>
                            </a:cxnLst>
                            <a:rect l="0" t="0" r="r" b="b"/>
                            <a:pathLst>
                              <a:path w="116">
                                <a:moveTo>
                                  <a:pt x="0" y="0"/>
                                </a:moveTo>
                                <a:lnTo>
                                  <a:pt x="116"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911180" name="Freeform 315"/>
                        <wps:cNvSpPr>
                          <a:spLocks/>
                        </wps:cNvSpPr>
                        <wps:spPr bwMode="auto">
                          <a:xfrm>
                            <a:off x="1430" y="11938"/>
                            <a:ext cx="202" cy="0"/>
                          </a:xfrm>
                          <a:custGeom>
                            <a:avLst/>
                            <a:gdLst>
                              <a:gd name="T0" fmla="+- 0 1430 1430"/>
                              <a:gd name="T1" fmla="*/ T0 w 202"/>
                              <a:gd name="T2" fmla="+- 0 1632 1430"/>
                              <a:gd name="T3" fmla="*/ T2 w 202"/>
                            </a:gdLst>
                            <a:ahLst/>
                            <a:cxnLst>
                              <a:cxn ang="0">
                                <a:pos x="T1" y="0"/>
                              </a:cxn>
                              <a:cxn ang="0">
                                <a:pos x="T3" y="0"/>
                              </a:cxn>
                            </a:cxnLst>
                            <a:rect l="0" t="0" r="r" b="b"/>
                            <a:pathLst>
                              <a:path w="202">
                                <a:moveTo>
                                  <a:pt x="0" y="0"/>
                                </a:moveTo>
                                <a:lnTo>
                                  <a:pt x="202"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870669" name="Freeform 316"/>
                        <wps:cNvSpPr>
                          <a:spLocks/>
                        </wps:cNvSpPr>
                        <wps:spPr bwMode="auto">
                          <a:xfrm>
                            <a:off x="1343" y="11677"/>
                            <a:ext cx="839" cy="636"/>
                          </a:xfrm>
                          <a:custGeom>
                            <a:avLst/>
                            <a:gdLst>
                              <a:gd name="T0" fmla="+- 0 1661 1343"/>
                              <a:gd name="T1" fmla="*/ T0 w 839"/>
                              <a:gd name="T2" fmla="+- 0 12314 11677"/>
                              <a:gd name="T3" fmla="*/ 12314 h 636"/>
                              <a:gd name="T4" fmla="+- 0 1343 1343"/>
                              <a:gd name="T5" fmla="*/ T4 w 839"/>
                              <a:gd name="T6" fmla="+- 0 12314 11677"/>
                              <a:gd name="T7" fmla="*/ 12314 h 636"/>
                              <a:gd name="T8" fmla="+- 0 1343 1343"/>
                              <a:gd name="T9" fmla="*/ T8 w 839"/>
                              <a:gd name="T10" fmla="+- 0 11677 11677"/>
                              <a:gd name="T11" fmla="*/ 11677 h 636"/>
                              <a:gd name="T12" fmla="+- 0 1654 1343"/>
                              <a:gd name="T13" fmla="*/ T12 w 839"/>
                              <a:gd name="T14" fmla="+- 0 11677 11677"/>
                              <a:gd name="T15" fmla="*/ 11677 h 636"/>
                              <a:gd name="T16" fmla="+- 0 1677 1343"/>
                              <a:gd name="T17" fmla="*/ T16 w 839"/>
                              <a:gd name="T18" fmla="+- 0 11680 11677"/>
                              <a:gd name="T19" fmla="*/ 11680 h 636"/>
                              <a:gd name="T20" fmla="+- 0 1697 1343"/>
                              <a:gd name="T21" fmla="*/ T20 w 839"/>
                              <a:gd name="T22" fmla="+- 0 11688 11677"/>
                              <a:gd name="T23" fmla="*/ 11688 h 636"/>
                              <a:gd name="T24" fmla="+- 0 1715 1343"/>
                              <a:gd name="T25" fmla="*/ T24 w 839"/>
                              <a:gd name="T26" fmla="+- 0 11700 11677"/>
                              <a:gd name="T27" fmla="*/ 11700 h 636"/>
                              <a:gd name="T28" fmla="+- 0 1730 1343"/>
                              <a:gd name="T29" fmla="*/ T28 w 839"/>
                              <a:gd name="T30" fmla="+- 0 11716 11677"/>
                              <a:gd name="T31" fmla="*/ 11716 h 636"/>
                              <a:gd name="T32" fmla="+- 0 1741 1343"/>
                              <a:gd name="T33" fmla="*/ T32 w 839"/>
                              <a:gd name="T34" fmla="+- 0 11735 11677"/>
                              <a:gd name="T35" fmla="*/ 11735 h 636"/>
                              <a:gd name="T36" fmla="+- 0 1747 1343"/>
                              <a:gd name="T37" fmla="*/ T36 w 839"/>
                              <a:gd name="T38" fmla="+- 0 11757 11677"/>
                              <a:gd name="T39" fmla="*/ 11757 h 636"/>
                              <a:gd name="T40" fmla="+- 0 1748 1343"/>
                              <a:gd name="T41" fmla="*/ T40 w 839"/>
                              <a:gd name="T42" fmla="+- 0 11771 11677"/>
                              <a:gd name="T43" fmla="*/ 11771 h 636"/>
                              <a:gd name="T44" fmla="+- 0 1748 1343"/>
                              <a:gd name="T45" fmla="*/ T44 w 839"/>
                              <a:gd name="T46" fmla="+- 0 12314 11677"/>
                              <a:gd name="T47" fmla="*/ 12314 h 636"/>
                              <a:gd name="T48" fmla="+- 0 1748 1343"/>
                              <a:gd name="T49" fmla="*/ T48 w 839"/>
                              <a:gd name="T50" fmla="+- 0 11771 11677"/>
                              <a:gd name="T51" fmla="*/ 11771 h 636"/>
                              <a:gd name="T52" fmla="+- 0 1751 1343"/>
                              <a:gd name="T53" fmla="*/ T52 w 839"/>
                              <a:gd name="T54" fmla="+- 0 11749 11677"/>
                              <a:gd name="T55" fmla="*/ 11749 h 636"/>
                              <a:gd name="T56" fmla="+- 0 1759 1343"/>
                              <a:gd name="T57" fmla="*/ T56 w 839"/>
                              <a:gd name="T58" fmla="+- 0 11728 11677"/>
                              <a:gd name="T59" fmla="*/ 11728 h 636"/>
                              <a:gd name="T60" fmla="+- 0 1771 1343"/>
                              <a:gd name="T61" fmla="*/ T60 w 839"/>
                              <a:gd name="T62" fmla="+- 0 11710 11677"/>
                              <a:gd name="T63" fmla="*/ 11710 h 636"/>
                              <a:gd name="T64" fmla="+- 0 1787 1343"/>
                              <a:gd name="T65" fmla="*/ T64 w 839"/>
                              <a:gd name="T66" fmla="+- 0 11695 11677"/>
                              <a:gd name="T67" fmla="*/ 11695 h 636"/>
                              <a:gd name="T68" fmla="+- 0 1806 1343"/>
                              <a:gd name="T69" fmla="*/ T68 w 839"/>
                              <a:gd name="T70" fmla="+- 0 11685 11677"/>
                              <a:gd name="T71" fmla="*/ 11685 h 636"/>
                              <a:gd name="T72" fmla="+- 0 1827 1343"/>
                              <a:gd name="T73" fmla="*/ T72 w 839"/>
                              <a:gd name="T74" fmla="+- 0 11679 11677"/>
                              <a:gd name="T75" fmla="*/ 11679 h 636"/>
                              <a:gd name="T76" fmla="+- 0 1842 1343"/>
                              <a:gd name="T77" fmla="*/ T76 w 839"/>
                              <a:gd name="T78" fmla="+- 0 11677 11677"/>
                              <a:gd name="T79" fmla="*/ 11677 h 636"/>
                              <a:gd name="T80" fmla="+- 0 2182 1343"/>
                              <a:gd name="T81" fmla="*/ T80 w 839"/>
                              <a:gd name="T82" fmla="+- 0 11677 11677"/>
                              <a:gd name="T83" fmla="*/ 11677 h 636"/>
                              <a:gd name="T84" fmla="+- 0 2182 1343"/>
                              <a:gd name="T85" fmla="*/ T84 w 839"/>
                              <a:gd name="T86" fmla="+- 0 12314 11677"/>
                              <a:gd name="T87" fmla="*/ 12314 h 636"/>
                              <a:gd name="T88" fmla="+- 0 1835 1343"/>
                              <a:gd name="T89" fmla="*/ T88 w 839"/>
                              <a:gd name="T90" fmla="+- 0 12314 11677"/>
                              <a:gd name="T91" fmla="*/ 12314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9" h="636">
                                <a:moveTo>
                                  <a:pt x="318" y="637"/>
                                </a:moveTo>
                                <a:lnTo>
                                  <a:pt x="0" y="637"/>
                                </a:lnTo>
                                <a:lnTo>
                                  <a:pt x="0" y="0"/>
                                </a:lnTo>
                                <a:lnTo>
                                  <a:pt x="311" y="0"/>
                                </a:lnTo>
                                <a:lnTo>
                                  <a:pt x="334" y="3"/>
                                </a:lnTo>
                                <a:lnTo>
                                  <a:pt x="354" y="11"/>
                                </a:lnTo>
                                <a:lnTo>
                                  <a:pt x="372" y="23"/>
                                </a:lnTo>
                                <a:lnTo>
                                  <a:pt x="387" y="39"/>
                                </a:lnTo>
                                <a:lnTo>
                                  <a:pt x="398" y="58"/>
                                </a:lnTo>
                                <a:lnTo>
                                  <a:pt x="404" y="80"/>
                                </a:lnTo>
                                <a:lnTo>
                                  <a:pt x="405" y="94"/>
                                </a:lnTo>
                                <a:lnTo>
                                  <a:pt x="405" y="637"/>
                                </a:lnTo>
                                <a:lnTo>
                                  <a:pt x="405" y="94"/>
                                </a:lnTo>
                                <a:lnTo>
                                  <a:pt x="408" y="72"/>
                                </a:lnTo>
                                <a:lnTo>
                                  <a:pt x="416" y="51"/>
                                </a:lnTo>
                                <a:lnTo>
                                  <a:pt x="428" y="33"/>
                                </a:lnTo>
                                <a:lnTo>
                                  <a:pt x="444" y="18"/>
                                </a:lnTo>
                                <a:lnTo>
                                  <a:pt x="463" y="8"/>
                                </a:lnTo>
                                <a:lnTo>
                                  <a:pt x="484" y="2"/>
                                </a:lnTo>
                                <a:lnTo>
                                  <a:pt x="499" y="0"/>
                                </a:lnTo>
                                <a:lnTo>
                                  <a:pt x="839" y="0"/>
                                </a:lnTo>
                                <a:lnTo>
                                  <a:pt x="839" y="637"/>
                                </a:lnTo>
                                <a:lnTo>
                                  <a:pt x="492" y="637"/>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6FE43B0" id="Group 19" o:spid="_x0000_s1026" style="position:absolute;margin-left:66.4pt;margin-top:542.85pt;width:43.45pt;height:33.3pt;z-index:-251621376;mso-position-horizontal-relative:page;mso-position-vertical-relative:page" coordorigin="1328,11662" coordsize="86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">
                <v:shape id="Freeform 312" o:spid="_x0000_s1027" style="position:absolute;left:1893;top:11677;width:173;height:299;visibility:visible;mso-wrap-style:square;v-text-anchor:top" coordsize="17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" path="m173,r,300l86,217,,300,,e" filled="f" strokecolor="#42454c" strokeweight="1.5pt">
                  <v:path arrowok="t" o:connecttype="custom" o:connectlocs="173,11677;173,11977;86,11894;0,11977;0,11677" o:connectangles="0,0,0,0,0"/>
                </v:shape>
                <v:shape id="Freeform 313" o:spid="_x0000_s1028" style="position:absolute;left:1430;top:11822;width:202;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" path="m,l202,e" filled="f" strokecolor="#42454c" strokeweight="1.5pt">
                  <v:path arrowok="t" o:connecttype="custom" o:connectlocs="0,0;202,0" o:connectangles="0,0"/>
                </v:shape>
                <v:shape id="Freeform 314" o:spid="_x0000_s1029" style="position:absolute;left:1430;top:12053;width:116;height:0;visibility:visible;mso-wrap-style:square;v-text-anchor:top" coordsize="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" path="m,l116,e" filled="f" strokecolor="#42454c" strokeweight="1.5pt">
                  <v:path arrowok="t" o:connecttype="custom" o:connectlocs="0,0;116,0" o:connectangles="0,0"/>
                </v:shape>
                <v:shape id="Freeform 315" o:spid="_x0000_s1030" style="position:absolute;left:1430;top:11938;width:202;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" path="m,l202,e" filled="f" strokecolor="#42454c" strokeweight="1.5pt">
                  <v:path arrowok="t" o:connecttype="custom" o:connectlocs="0,0;202,0" o:connectangles="0,0"/>
                </v:shape>
                <v:shape id="Freeform 316" o:spid="_x0000_s1031" style="position:absolute;left:1343;top:11677;width:839;height:636;visibility:visible;mso-wrap-style:square;v-text-anchor:top" coordsize="83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" path="m318,637l,637,,,311,r23,3l354,11r18,12l387,39r11,19l404,80r1,14l405,637r,-543l408,72r8,-21l428,33,444,18,463,8,484,2,499,,839,r,637l492,637e" filled="f" strokecolor="#42454c" strokeweight="1.5pt">
                  <v:path arrowok="t" o:connecttype="custom" o:connectlocs="318,12314;0,12314;0,11677;311,11677;334,11680;354,11688;372,11700;387,11716;398,11735;404,11757;405,11771;405,12314;405,11771;408,11749;416,11728;428,11710;444,11695;463,11685;484,11679;499,11677;839,11677;839,12314;492,12314" o:connectangles="0,0,0,0,0,0,0,0,0,0,0,0,0,0,0,0,0,0,0,0,0,0,0"/>
                </v:shape>
                <w10:wrap anchorx="page" anchory="page"/>
              </v:group>
            </w:pict>
          </mc:Fallback>
        </mc:AlternateContent>
      </w:r>
      <w:r>
        <w:rPr>
          <w:noProof/>
        </w:rPr>
        <mc:AlternateContent>
          <mc:Choice Requires="wpg">
            <w:drawing>
              <wp:anchor distT="0" distB="0" distL="114300" distR="114300" simplePos="0" relativeHeight="251658256" behindDoc="1" locked="0" layoutInCell="1" allowOverlap="1" wp14:anchorId="14B297DD" wp14:editId="127BD9F0">
                <wp:simplePos x="0" y="0"/>
                <wp:positionH relativeFrom="page">
                  <wp:posOffset>866140</wp:posOffset>
                </wp:positionH>
                <wp:positionV relativeFrom="page">
                  <wp:posOffset>8218805</wp:posOffset>
                </wp:positionV>
                <wp:extent cx="506730" cy="546100"/>
                <wp:effectExtent l="0" t="0" r="7620" b="6350"/>
                <wp:wrapNone/>
                <wp:docPr id="5935869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546100"/>
                          <a:chOff x="1364" y="13748"/>
                          <a:chExt cx="798" cy="860"/>
                        </a:xfrm>
                      </wpg:grpSpPr>
                      <wps:wsp>
                        <wps:cNvPr id="1775250309" name="Freeform 280"/>
                        <wps:cNvSpPr>
                          <a:spLocks/>
                        </wps:cNvSpPr>
                        <wps:spPr bwMode="auto">
                          <a:xfrm>
                            <a:off x="1378" y="14095"/>
                            <a:ext cx="170" cy="416"/>
                          </a:xfrm>
                          <a:custGeom>
                            <a:avLst/>
                            <a:gdLst>
                              <a:gd name="T0" fmla="+- 0 1464 1378"/>
                              <a:gd name="T1" fmla="*/ T0 w 170"/>
                              <a:gd name="T2" fmla="+- 0 14268 14095"/>
                              <a:gd name="T3" fmla="*/ 14268 h 416"/>
                              <a:gd name="T4" fmla="+- 0 1460 1378"/>
                              <a:gd name="T5" fmla="*/ T4 w 170"/>
                              <a:gd name="T6" fmla="+- 0 14238 14095"/>
                              <a:gd name="T7" fmla="*/ 14238 h 416"/>
                              <a:gd name="T8" fmla="+- 0 1457 1378"/>
                              <a:gd name="T9" fmla="*/ T8 w 170"/>
                              <a:gd name="T10" fmla="+- 0 14217 14095"/>
                              <a:gd name="T11" fmla="*/ 14217 h 416"/>
                              <a:gd name="T12" fmla="+- 0 1455 1378"/>
                              <a:gd name="T13" fmla="*/ T12 w 170"/>
                              <a:gd name="T14" fmla="+- 0 14201 14095"/>
                              <a:gd name="T15" fmla="*/ 14201 h 416"/>
                              <a:gd name="T16" fmla="+- 0 1453 1378"/>
                              <a:gd name="T17" fmla="*/ T16 w 170"/>
                              <a:gd name="T18" fmla="+- 0 14187 14095"/>
                              <a:gd name="T19" fmla="*/ 14187 h 416"/>
                              <a:gd name="T20" fmla="+- 0 1451 1378"/>
                              <a:gd name="T21" fmla="*/ T20 w 170"/>
                              <a:gd name="T22" fmla="+- 0 14170 14095"/>
                              <a:gd name="T23" fmla="*/ 14170 h 416"/>
                              <a:gd name="T24" fmla="+- 0 1449 1378"/>
                              <a:gd name="T25" fmla="*/ T24 w 170"/>
                              <a:gd name="T26" fmla="+- 0 14155 14095"/>
                              <a:gd name="T27" fmla="*/ 14155 h 416"/>
                              <a:gd name="T28" fmla="+- 0 1441 1378"/>
                              <a:gd name="T29" fmla="*/ T28 w 170"/>
                              <a:gd name="T30" fmla="+- 0 14129 14095"/>
                              <a:gd name="T31" fmla="*/ 14129 h 416"/>
                              <a:gd name="T32" fmla="+- 0 1429 1378"/>
                              <a:gd name="T33" fmla="*/ T32 w 170"/>
                              <a:gd name="T34" fmla="+- 0 14111 14095"/>
                              <a:gd name="T35" fmla="*/ 14111 h 416"/>
                              <a:gd name="T36" fmla="+- 0 1412 1378"/>
                              <a:gd name="T37" fmla="*/ T36 w 170"/>
                              <a:gd name="T38" fmla="+- 0 14101 14095"/>
                              <a:gd name="T39" fmla="*/ 14101 h 416"/>
                              <a:gd name="T40" fmla="+- 0 1392 1378"/>
                              <a:gd name="T41" fmla="*/ T40 w 170"/>
                              <a:gd name="T42" fmla="+- 0 14096 14095"/>
                              <a:gd name="T43" fmla="*/ 14096 h 416"/>
                              <a:gd name="T44" fmla="+- 0 1378 1378"/>
                              <a:gd name="T45" fmla="*/ T44 w 170"/>
                              <a:gd name="T46" fmla="+- 0 14095 14095"/>
                              <a:gd name="T47" fmla="*/ 14095 h 416"/>
                              <a:gd name="T48" fmla="+- 0 1385 1378"/>
                              <a:gd name="T49" fmla="*/ T48 w 170"/>
                              <a:gd name="T50" fmla="+- 0 14348 14095"/>
                              <a:gd name="T51" fmla="*/ 14348 h 416"/>
                              <a:gd name="T52" fmla="+- 0 1548 1378"/>
                              <a:gd name="T53" fmla="*/ T52 w 170"/>
                              <a:gd name="T54" fmla="+- 0 14511 14095"/>
                              <a:gd name="T55" fmla="*/ 1451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 h="416">
                                <a:moveTo>
                                  <a:pt x="86" y="173"/>
                                </a:moveTo>
                                <a:lnTo>
                                  <a:pt x="82" y="143"/>
                                </a:lnTo>
                                <a:lnTo>
                                  <a:pt x="79" y="122"/>
                                </a:lnTo>
                                <a:lnTo>
                                  <a:pt x="77" y="106"/>
                                </a:lnTo>
                                <a:lnTo>
                                  <a:pt x="75" y="92"/>
                                </a:lnTo>
                                <a:lnTo>
                                  <a:pt x="73" y="75"/>
                                </a:lnTo>
                                <a:lnTo>
                                  <a:pt x="71" y="60"/>
                                </a:lnTo>
                                <a:lnTo>
                                  <a:pt x="63" y="34"/>
                                </a:lnTo>
                                <a:lnTo>
                                  <a:pt x="51" y="16"/>
                                </a:lnTo>
                                <a:lnTo>
                                  <a:pt x="34" y="6"/>
                                </a:lnTo>
                                <a:lnTo>
                                  <a:pt x="14" y="1"/>
                                </a:lnTo>
                                <a:lnTo>
                                  <a:pt x="0" y="0"/>
                                </a:lnTo>
                                <a:lnTo>
                                  <a:pt x="7" y="253"/>
                                </a:lnTo>
                                <a:lnTo>
                                  <a:pt x="170" y="41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64092" name="Freeform 281"/>
                        <wps:cNvSpPr>
                          <a:spLocks/>
                        </wps:cNvSpPr>
                        <wps:spPr bwMode="auto">
                          <a:xfrm>
                            <a:off x="1435" y="14273"/>
                            <a:ext cx="240" cy="237"/>
                          </a:xfrm>
                          <a:custGeom>
                            <a:avLst/>
                            <a:gdLst>
                              <a:gd name="T0" fmla="+- 0 1672 1435"/>
                              <a:gd name="T1" fmla="*/ T0 w 240"/>
                              <a:gd name="T2" fmla="+- 0 14510 14273"/>
                              <a:gd name="T3" fmla="*/ 14510 h 237"/>
                              <a:gd name="T4" fmla="+- 0 1675 1435"/>
                              <a:gd name="T5" fmla="*/ T4 w 240"/>
                              <a:gd name="T6" fmla="+- 0 14481 14273"/>
                              <a:gd name="T7" fmla="*/ 14481 h 237"/>
                              <a:gd name="T8" fmla="+- 0 1675 1435"/>
                              <a:gd name="T9" fmla="*/ T8 w 240"/>
                              <a:gd name="T10" fmla="+- 0 14458 14273"/>
                              <a:gd name="T11" fmla="*/ 14458 h 237"/>
                              <a:gd name="T12" fmla="+- 0 1673 1435"/>
                              <a:gd name="T13" fmla="*/ T12 w 240"/>
                              <a:gd name="T14" fmla="+- 0 14438 14273"/>
                              <a:gd name="T15" fmla="*/ 14438 h 237"/>
                              <a:gd name="T16" fmla="+- 0 1668 1435"/>
                              <a:gd name="T17" fmla="*/ T16 w 240"/>
                              <a:gd name="T18" fmla="+- 0 14421 14273"/>
                              <a:gd name="T19" fmla="*/ 14421 h 237"/>
                              <a:gd name="T20" fmla="+- 0 1661 1435"/>
                              <a:gd name="T21" fmla="*/ T20 w 240"/>
                              <a:gd name="T22" fmla="+- 0 14406 14273"/>
                              <a:gd name="T23" fmla="*/ 14406 h 237"/>
                              <a:gd name="T24" fmla="+- 0 1651 1435"/>
                              <a:gd name="T25" fmla="*/ T24 w 240"/>
                              <a:gd name="T26" fmla="+- 0 14393 14273"/>
                              <a:gd name="T27" fmla="*/ 14393 h 237"/>
                              <a:gd name="T28" fmla="+- 0 1639 1435"/>
                              <a:gd name="T29" fmla="*/ T28 w 240"/>
                              <a:gd name="T30" fmla="+- 0 14380 14273"/>
                              <a:gd name="T31" fmla="*/ 14380 h 237"/>
                              <a:gd name="T32" fmla="+- 0 1623 1435"/>
                              <a:gd name="T33" fmla="*/ T32 w 240"/>
                              <a:gd name="T34" fmla="+- 0 14365 14273"/>
                              <a:gd name="T35" fmla="*/ 14365 h 237"/>
                              <a:gd name="T36" fmla="+- 0 1608 1435"/>
                              <a:gd name="T37" fmla="*/ T36 w 240"/>
                              <a:gd name="T38" fmla="+- 0 14353 14273"/>
                              <a:gd name="T39" fmla="*/ 14353 h 237"/>
                              <a:gd name="T40" fmla="+- 0 1592 1435"/>
                              <a:gd name="T41" fmla="*/ T40 w 240"/>
                              <a:gd name="T42" fmla="+- 0 14345 14273"/>
                              <a:gd name="T43" fmla="*/ 14345 h 237"/>
                              <a:gd name="T44" fmla="+- 0 1573 1435"/>
                              <a:gd name="T45" fmla="*/ T44 w 240"/>
                              <a:gd name="T46" fmla="+- 0 14338 14273"/>
                              <a:gd name="T47" fmla="*/ 14338 h 237"/>
                              <a:gd name="T48" fmla="+- 0 1558 1435"/>
                              <a:gd name="T49" fmla="*/ T48 w 240"/>
                              <a:gd name="T50" fmla="+- 0 14335 14273"/>
                              <a:gd name="T51" fmla="*/ 14335 h 237"/>
                              <a:gd name="T52" fmla="+- 0 1542 1435"/>
                              <a:gd name="T53" fmla="*/ T52 w 240"/>
                              <a:gd name="T54" fmla="+- 0 14319 14273"/>
                              <a:gd name="T55" fmla="*/ 14319 h 237"/>
                              <a:gd name="T56" fmla="+- 0 1526 1435"/>
                              <a:gd name="T57" fmla="*/ T56 w 240"/>
                              <a:gd name="T58" fmla="+- 0 14303 14273"/>
                              <a:gd name="T59" fmla="*/ 14303 h 237"/>
                              <a:gd name="T60" fmla="+- 0 1513 1435"/>
                              <a:gd name="T61" fmla="*/ T60 w 240"/>
                              <a:gd name="T62" fmla="+- 0 14290 14273"/>
                              <a:gd name="T63" fmla="*/ 14290 h 237"/>
                              <a:gd name="T64" fmla="+- 0 1510 1435"/>
                              <a:gd name="T65" fmla="*/ T64 w 240"/>
                              <a:gd name="T66" fmla="+- 0 14286 14273"/>
                              <a:gd name="T67" fmla="*/ 14286 h 237"/>
                              <a:gd name="T68" fmla="+- 0 1503 1435"/>
                              <a:gd name="T69" fmla="*/ T68 w 240"/>
                              <a:gd name="T70" fmla="+- 0 14281 14273"/>
                              <a:gd name="T71" fmla="*/ 14281 h 237"/>
                              <a:gd name="T72" fmla="+- 0 1491 1435"/>
                              <a:gd name="T73" fmla="*/ T72 w 240"/>
                              <a:gd name="T74" fmla="+- 0 14275 14273"/>
                              <a:gd name="T75" fmla="*/ 14275 h 237"/>
                              <a:gd name="T76" fmla="+- 0 1476 1435"/>
                              <a:gd name="T77" fmla="*/ T76 w 240"/>
                              <a:gd name="T78" fmla="+- 0 14273 14273"/>
                              <a:gd name="T79" fmla="*/ 14273 h 237"/>
                              <a:gd name="T80" fmla="+- 0 1457 1435"/>
                              <a:gd name="T81" fmla="*/ T80 w 240"/>
                              <a:gd name="T82" fmla="+- 0 14278 14273"/>
                              <a:gd name="T83" fmla="*/ 14278 h 237"/>
                              <a:gd name="T84" fmla="+- 0 1436 1435"/>
                              <a:gd name="T85" fmla="*/ T84 w 240"/>
                              <a:gd name="T86" fmla="+- 0 14293 14273"/>
                              <a:gd name="T87" fmla="*/ 14293 h 237"/>
                              <a:gd name="T88" fmla="+- 0 1435 1435"/>
                              <a:gd name="T89" fmla="*/ T88 w 240"/>
                              <a:gd name="T90" fmla="+- 0 14294 14273"/>
                              <a:gd name="T91" fmla="*/ 14294 h 237"/>
                              <a:gd name="T92" fmla="+- 0 1537 1435"/>
                              <a:gd name="T93" fmla="*/ T92 w 240"/>
                              <a:gd name="T94" fmla="+- 0 14396 14273"/>
                              <a:gd name="T95" fmla="*/ 14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0" h="237">
                                <a:moveTo>
                                  <a:pt x="237" y="237"/>
                                </a:moveTo>
                                <a:lnTo>
                                  <a:pt x="240" y="208"/>
                                </a:lnTo>
                                <a:lnTo>
                                  <a:pt x="240" y="185"/>
                                </a:lnTo>
                                <a:lnTo>
                                  <a:pt x="238" y="165"/>
                                </a:lnTo>
                                <a:lnTo>
                                  <a:pt x="233" y="148"/>
                                </a:lnTo>
                                <a:lnTo>
                                  <a:pt x="226" y="133"/>
                                </a:lnTo>
                                <a:lnTo>
                                  <a:pt x="216" y="120"/>
                                </a:lnTo>
                                <a:lnTo>
                                  <a:pt x="204" y="107"/>
                                </a:lnTo>
                                <a:lnTo>
                                  <a:pt x="188" y="92"/>
                                </a:lnTo>
                                <a:lnTo>
                                  <a:pt x="173" y="80"/>
                                </a:lnTo>
                                <a:lnTo>
                                  <a:pt x="157" y="72"/>
                                </a:lnTo>
                                <a:lnTo>
                                  <a:pt x="138" y="65"/>
                                </a:lnTo>
                                <a:lnTo>
                                  <a:pt x="123" y="62"/>
                                </a:lnTo>
                                <a:lnTo>
                                  <a:pt x="107" y="46"/>
                                </a:lnTo>
                                <a:lnTo>
                                  <a:pt x="91" y="30"/>
                                </a:lnTo>
                                <a:lnTo>
                                  <a:pt x="78" y="17"/>
                                </a:lnTo>
                                <a:lnTo>
                                  <a:pt x="75" y="13"/>
                                </a:lnTo>
                                <a:lnTo>
                                  <a:pt x="68" y="8"/>
                                </a:lnTo>
                                <a:lnTo>
                                  <a:pt x="56" y="2"/>
                                </a:lnTo>
                                <a:lnTo>
                                  <a:pt x="41" y="0"/>
                                </a:lnTo>
                                <a:lnTo>
                                  <a:pt x="22" y="5"/>
                                </a:lnTo>
                                <a:lnTo>
                                  <a:pt x="1" y="20"/>
                                </a:lnTo>
                                <a:lnTo>
                                  <a:pt x="0" y="21"/>
                                </a:lnTo>
                                <a:lnTo>
                                  <a:pt x="102" y="123"/>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176729" name="Freeform 282"/>
                        <wps:cNvSpPr>
                          <a:spLocks/>
                        </wps:cNvSpPr>
                        <wps:spPr bwMode="auto">
                          <a:xfrm>
                            <a:off x="1495" y="14518"/>
                            <a:ext cx="217" cy="77"/>
                          </a:xfrm>
                          <a:custGeom>
                            <a:avLst/>
                            <a:gdLst>
                              <a:gd name="T0" fmla="+- 0 1711 1495"/>
                              <a:gd name="T1" fmla="*/ T0 w 217"/>
                              <a:gd name="T2" fmla="+- 0 14594 14518"/>
                              <a:gd name="T3" fmla="*/ 14594 h 77"/>
                              <a:gd name="T4" fmla="+- 0 1711 1495"/>
                              <a:gd name="T5" fmla="*/ T4 w 217"/>
                              <a:gd name="T6" fmla="+- 0 14518 14518"/>
                              <a:gd name="T7" fmla="*/ 14518 h 77"/>
                              <a:gd name="T8" fmla="+- 0 1495 1495"/>
                              <a:gd name="T9" fmla="*/ T8 w 217"/>
                              <a:gd name="T10" fmla="+- 0 14518 14518"/>
                              <a:gd name="T11" fmla="*/ 14518 h 77"/>
                              <a:gd name="T12" fmla="+- 0 1495 1495"/>
                              <a:gd name="T13" fmla="*/ T12 w 217"/>
                              <a:gd name="T14" fmla="+- 0 14594 14518"/>
                              <a:gd name="T15" fmla="*/ 14594 h 77"/>
                            </a:gdLst>
                            <a:ahLst/>
                            <a:cxnLst>
                              <a:cxn ang="0">
                                <a:pos x="T1" y="T3"/>
                              </a:cxn>
                              <a:cxn ang="0">
                                <a:pos x="T5" y="T7"/>
                              </a:cxn>
                              <a:cxn ang="0">
                                <a:pos x="T9" y="T11"/>
                              </a:cxn>
                              <a:cxn ang="0">
                                <a:pos x="T13" y="T15"/>
                              </a:cxn>
                            </a:cxnLst>
                            <a:rect l="0" t="0" r="r" b="b"/>
                            <a:pathLst>
                              <a:path w="217" h="77">
                                <a:moveTo>
                                  <a:pt x="216" y="76"/>
                                </a:moveTo>
                                <a:lnTo>
                                  <a:pt x="216" y="0"/>
                                </a:lnTo>
                                <a:lnTo>
                                  <a:pt x="0" y="0"/>
                                </a:lnTo>
                                <a:lnTo>
                                  <a:pt x="0" y="7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392822" name="Freeform 283"/>
                        <wps:cNvSpPr>
                          <a:spLocks/>
                        </wps:cNvSpPr>
                        <wps:spPr bwMode="auto">
                          <a:xfrm>
                            <a:off x="1514" y="13899"/>
                            <a:ext cx="198" cy="372"/>
                          </a:xfrm>
                          <a:custGeom>
                            <a:avLst/>
                            <a:gdLst>
                              <a:gd name="T0" fmla="+- 0 1514 1514"/>
                              <a:gd name="T1" fmla="*/ T0 w 198"/>
                              <a:gd name="T2" fmla="+- 0 13944 13899"/>
                              <a:gd name="T3" fmla="*/ 13944 h 372"/>
                              <a:gd name="T4" fmla="+- 0 1523 1514"/>
                              <a:gd name="T5" fmla="*/ T4 w 198"/>
                              <a:gd name="T6" fmla="+- 0 14066 13899"/>
                              <a:gd name="T7" fmla="*/ 14066 h 372"/>
                              <a:gd name="T8" fmla="+- 0 1533 1514"/>
                              <a:gd name="T9" fmla="*/ T8 w 198"/>
                              <a:gd name="T10" fmla="+- 0 14084 13899"/>
                              <a:gd name="T11" fmla="*/ 14084 h 372"/>
                              <a:gd name="T12" fmla="+- 0 1553 1514"/>
                              <a:gd name="T13" fmla="*/ T12 w 198"/>
                              <a:gd name="T14" fmla="+- 0 14094 13899"/>
                              <a:gd name="T15" fmla="*/ 14094 h 372"/>
                              <a:gd name="T16" fmla="+- 0 1563 1514"/>
                              <a:gd name="T17" fmla="*/ T16 w 198"/>
                              <a:gd name="T18" fmla="+- 0 14096 13899"/>
                              <a:gd name="T19" fmla="*/ 14096 h 372"/>
                              <a:gd name="T20" fmla="+- 0 1565 1514"/>
                              <a:gd name="T21" fmla="*/ T20 w 198"/>
                              <a:gd name="T22" fmla="+- 0 14096 13899"/>
                              <a:gd name="T23" fmla="*/ 14096 h 372"/>
                              <a:gd name="T24" fmla="+- 0 1577 1514"/>
                              <a:gd name="T25" fmla="*/ T24 w 198"/>
                              <a:gd name="T26" fmla="+- 0 14259 13899"/>
                              <a:gd name="T27" fmla="*/ 14259 h 372"/>
                              <a:gd name="T28" fmla="+- 0 1578 1514"/>
                              <a:gd name="T29" fmla="*/ T28 w 198"/>
                              <a:gd name="T30" fmla="+- 0 14266 13899"/>
                              <a:gd name="T31" fmla="*/ 14266 h 372"/>
                              <a:gd name="T32" fmla="+- 0 1583 1514"/>
                              <a:gd name="T33" fmla="*/ T32 w 198"/>
                              <a:gd name="T34" fmla="+- 0 14271 13899"/>
                              <a:gd name="T35" fmla="*/ 14271 h 372"/>
                              <a:gd name="T36" fmla="+- 0 1589 1514"/>
                              <a:gd name="T37" fmla="*/ T36 w 198"/>
                              <a:gd name="T38" fmla="+- 0 14271 13899"/>
                              <a:gd name="T39" fmla="*/ 14271 h 372"/>
                              <a:gd name="T40" fmla="+- 0 1636 1514"/>
                              <a:gd name="T41" fmla="*/ T40 w 198"/>
                              <a:gd name="T42" fmla="+- 0 14271 13899"/>
                              <a:gd name="T43" fmla="*/ 14271 h 372"/>
                              <a:gd name="T44" fmla="+- 0 1642 1514"/>
                              <a:gd name="T45" fmla="*/ T44 w 198"/>
                              <a:gd name="T46" fmla="+- 0 14271 13899"/>
                              <a:gd name="T47" fmla="*/ 14271 h 372"/>
                              <a:gd name="T48" fmla="+- 0 1648 1514"/>
                              <a:gd name="T49" fmla="*/ T48 w 198"/>
                              <a:gd name="T50" fmla="+- 0 14266 13899"/>
                              <a:gd name="T51" fmla="*/ 14266 h 372"/>
                              <a:gd name="T52" fmla="+- 0 1648 1514"/>
                              <a:gd name="T53" fmla="*/ T52 w 198"/>
                              <a:gd name="T54" fmla="+- 0 14259 13899"/>
                              <a:gd name="T55" fmla="*/ 14259 h 372"/>
                              <a:gd name="T56" fmla="+- 0 1660 1514"/>
                              <a:gd name="T57" fmla="*/ T56 w 198"/>
                              <a:gd name="T58" fmla="+- 0 14096 13899"/>
                              <a:gd name="T59" fmla="*/ 14096 h 372"/>
                              <a:gd name="T60" fmla="+- 0 1661 1514"/>
                              <a:gd name="T61" fmla="*/ T60 w 198"/>
                              <a:gd name="T62" fmla="+- 0 14096 13899"/>
                              <a:gd name="T63" fmla="*/ 14096 h 372"/>
                              <a:gd name="T64" fmla="+- 0 1683 1514"/>
                              <a:gd name="T65" fmla="*/ T64 w 198"/>
                              <a:gd name="T66" fmla="+- 0 14090 13899"/>
                              <a:gd name="T67" fmla="*/ 14090 h 372"/>
                              <a:gd name="T68" fmla="+- 0 1699 1514"/>
                              <a:gd name="T69" fmla="*/ T68 w 198"/>
                              <a:gd name="T70" fmla="+- 0 14076 13899"/>
                              <a:gd name="T71" fmla="*/ 14076 h 372"/>
                              <a:gd name="T72" fmla="+- 0 1702 1514"/>
                              <a:gd name="T73" fmla="*/ T72 w 198"/>
                              <a:gd name="T74" fmla="+- 0 14066 13899"/>
                              <a:gd name="T75" fmla="*/ 14066 h 372"/>
                              <a:gd name="T76" fmla="+- 0 1711 1514"/>
                              <a:gd name="T77" fmla="*/ T76 w 198"/>
                              <a:gd name="T78" fmla="+- 0 13946 13899"/>
                              <a:gd name="T79" fmla="*/ 13946 h 372"/>
                              <a:gd name="T80" fmla="+- 0 1711 1514"/>
                              <a:gd name="T81" fmla="*/ T80 w 198"/>
                              <a:gd name="T82" fmla="+- 0 13945 13899"/>
                              <a:gd name="T83" fmla="*/ 13945 h 372"/>
                              <a:gd name="T84" fmla="+- 0 1711 1514"/>
                              <a:gd name="T85" fmla="*/ T84 w 198"/>
                              <a:gd name="T86" fmla="+- 0 13944 13899"/>
                              <a:gd name="T87" fmla="*/ 13944 h 372"/>
                              <a:gd name="T88" fmla="+- 0 1705 1514"/>
                              <a:gd name="T89" fmla="*/ T88 w 198"/>
                              <a:gd name="T90" fmla="+- 0 13923 13899"/>
                              <a:gd name="T91" fmla="*/ 13923 h 372"/>
                              <a:gd name="T92" fmla="+- 0 1690 1514"/>
                              <a:gd name="T93" fmla="*/ T92 w 198"/>
                              <a:gd name="T94" fmla="+- 0 13907 13899"/>
                              <a:gd name="T95" fmla="*/ 13907 h 372"/>
                              <a:gd name="T96" fmla="+- 0 1670 1514"/>
                              <a:gd name="T97" fmla="*/ T96 w 198"/>
                              <a:gd name="T98" fmla="+- 0 13900 13899"/>
                              <a:gd name="T99" fmla="*/ 13900 h 372"/>
                              <a:gd name="T100" fmla="+- 0 1666 1514"/>
                              <a:gd name="T101" fmla="*/ T100 w 198"/>
                              <a:gd name="T102" fmla="+- 0 13899 13899"/>
                              <a:gd name="T103" fmla="*/ 13899 h 372"/>
                              <a:gd name="T104" fmla="+- 0 1555 1514"/>
                              <a:gd name="T105" fmla="*/ T104 w 198"/>
                              <a:gd name="T106" fmla="+- 0 13899 13899"/>
                              <a:gd name="T107" fmla="*/ 13899 h 372"/>
                              <a:gd name="T108" fmla="+- 0 1535 1514"/>
                              <a:gd name="T109" fmla="*/ T108 w 198"/>
                              <a:gd name="T110" fmla="+- 0 13906 13899"/>
                              <a:gd name="T111" fmla="*/ 13906 h 372"/>
                              <a:gd name="T112" fmla="+- 0 1520 1514"/>
                              <a:gd name="T113" fmla="*/ T112 w 198"/>
                              <a:gd name="T114" fmla="+- 0 13921 13899"/>
                              <a:gd name="T115" fmla="*/ 13921 h 372"/>
                              <a:gd name="T116" fmla="+- 0 1514 1514"/>
                              <a:gd name="T117" fmla="*/ T116 w 198"/>
                              <a:gd name="T118" fmla="+- 0 13943 13899"/>
                              <a:gd name="T119" fmla="*/ 13943 h 372"/>
                              <a:gd name="T120" fmla="+- 0 1514 1514"/>
                              <a:gd name="T121" fmla="*/ T120 w 198"/>
                              <a:gd name="T122" fmla="+- 0 13944 13899"/>
                              <a:gd name="T123" fmla="*/ 1394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8" h="372">
                                <a:moveTo>
                                  <a:pt x="0" y="45"/>
                                </a:moveTo>
                                <a:lnTo>
                                  <a:pt x="9" y="167"/>
                                </a:lnTo>
                                <a:lnTo>
                                  <a:pt x="19" y="185"/>
                                </a:lnTo>
                                <a:lnTo>
                                  <a:pt x="39" y="195"/>
                                </a:lnTo>
                                <a:lnTo>
                                  <a:pt x="49" y="197"/>
                                </a:lnTo>
                                <a:lnTo>
                                  <a:pt x="51" y="197"/>
                                </a:lnTo>
                                <a:lnTo>
                                  <a:pt x="63" y="360"/>
                                </a:lnTo>
                                <a:lnTo>
                                  <a:pt x="64" y="367"/>
                                </a:lnTo>
                                <a:lnTo>
                                  <a:pt x="69" y="372"/>
                                </a:lnTo>
                                <a:lnTo>
                                  <a:pt x="75" y="372"/>
                                </a:lnTo>
                                <a:lnTo>
                                  <a:pt x="122" y="372"/>
                                </a:lnTo>
                                <a:lnTo>
                                  <a:pt x="128" y="372"/>
                                </a:lnTo>
                                <a:lnTo>
                                  <a:pt x="134" y="367"/>
                                </a:lnTo>
                                <a:lnTo>
                                  <a:pt x="134" y="360"/>
                                </a:lnTo>
                                <a:lnTo>
                                  <a:pt x="146" y="197"/>
                                </a:lnTo>
                                <a:lnTo>
                                  <a:pt x="147" y="197"/>
                                </a:lnTo>
                                <a:lnTo>
                                  <a:pt x="169" y="191"/>
                                </a:lnTo>
                                <a:lnTo>
                                  <a:pt x="185" y="177"/>
                                </a:lnTo>
                                <a:lnTo>
                                  <a:pt x="188" y="167"/>
                                </a:lnTo>
                                <a:lnTo>
                                  <a:pt x="197" y="47"/>
                                </a:lnTo>
                                <a:lnTo>
                                  <a:pt x="197" y="46"/>
                                </a:lnTo>
                                <a:lnTo>
                                  <a:pt x="197" y="45"/>
                                </a:lnTo>
                                <a:lnTo>
                                  <a:pt x="191" y="24"/>
                                </a:lnTo>
                                <a:lnTo>
                                  <a:pt x="176" y="8"/>
                                </a:lnTo>
                                <a:lnTo>
                                  <a:pt x="156" y="1"/>
                                </a:lnTo>
                                <a:lnTo>
                                  <a:pt x="152" y="0"/>
                                </a:lnTo>
                                <a:lnTo>
                                  <a:pt x="41" y="0"/>
                                </a:lnTo>
                                <a:lnTo>
                                  <a:pt x="21" y="7"/>
                                </a:lnTo>
                                <a:lnTo>
                                  <a:pt x="6" y="22"/>
                                </a:lnTo>
                                <a:lnTo>
                                  <a:pt x="0" y="44"/>
                                </a:lnTo>
                                <a:lnTo>
                                  <a:pt x="0" y="45"/>
                                </a:lnTo>
                                <a:close/>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70675" name="Freeform 284"/>
                        <wps:cNvSpPr>
                          <a:spLocks/>
                        </wps:cNvSpPr>
                        <wps:spPr bwMode="auto">
                          <a:xfrm>
                            <a:off x="1977" y="14095"/>
                            <a:ext cx="170" cy="416"/>
                          </a:xfrm>
                          <a:custGeom>
                            <a:avLst/>
                            <a:gdLst>
                              <a:gd name="T0" fmla="+- 0 2061 1977"/>
                              <a:gd name="T1" fmla="*/ T0 w 170"/>
                              <a:gd name="T2" fmla="+- 0 14268 14095"/>
                              <a:gd name="T3" fmla="*/ 14268 h 416"/>
                              <a:gd name="T4" fmla="+- 0 2065 1977"/>
                              <a:gd name="T5" fmla="*/ T4 w 170"/>
                              <a:gd name="T6" fmla="+- 0 14238 14095"/>
                              <a:gd name="T7" fmla="*/ 14238 h 416"/>
                              <a:gd name="T8" fmla="+- 0 2068 1977"/>
                              <a:gd name="T9" fmla="*/ T8 w 170"/>
                              <a:gd name="T10" fmla="+- 0 14217 14095"/>
                              <a:gd name="T11" fmla="*/ 14217 h 416"/>
                              <a:gd name="T12" fmla="+- 0 2070 1977"/>
                              <a:gd name="T13" fmla="*/ T12 w 170"/>
                              <a:gd name="T14" fmla="+- 0 14201 14095"/>
                              <a:gd name="T15" fmla="*/ 14201 h 416"/>
                              <a:gd name="T16" fmla="+- 0 2072 1977"/>
                              <a:gd name="T17" fmla="*/ T16 w 170"/>
                              <a:gd name="T18" fmla="+- 0 14187 14095"/>
                              <a:gd name="T19" fmla="*/ 14187 h 416"/>
                              <a:gd name="T20" fmla="+- 0 2074 1977"/>
                              <a:gd name="T21" fmla="*/ T20 w 170"/>
                              <a:gd name="T22" fmla="+- 0 14170 14095"/>
                              <a:gd name="T23" fmla="*/ 14170 h 416"/>
                              <a:gd name="T24" fmla="+- 0 2076 1977"/>
                              <a:gd name="T25" fmla="*/ T24 w 170"/>
                              <a:gd name="T26" fmla="+- 0 14155 14095"/>
                              <a:gd name="T27" fmla="*/ 14155 h 416"/>
                              <a:gd name="T28" fmla="+- 0 2084 1977"/>
                              <a:gd name="T29" fmla="*/ T28 w 170"/>
                              <a:gd name="T30" fmla="+- 0 14129 14095"/>
                              <a:gd name="T31" fmla="*/ 14129 h 416"/>
                              <a:gd name="T32" fmla="+- 0 2096 1977"/>
                              <a:gd name="T33" fmla="*/ T32 w 170"/>
                              <a:gd name="T34" fmla="+- 0 14111 14095"/>
                              <a:gd name="T35" fmla="*/ 14111 h 416"/>
                              <a:gd name="T36" fmla="+- 0 2113 1977"/>
                              <a:gd name="T37" fmla="*/ T36 w 170"/>
                              <a:gd name="T38" fmla="+- 0 14101 14095"/>
                              <a:gd name="T39" fmla="*/ 14101 h 416"/>
                              <a:gd name="T40" fmla="+- 0 2133 1977"/>
                              <a:gd name="T41" fmla="*/ T40 w 170"/>
                              <a:gd name="T42" fmla="+- 0 14096 14095"/>
                              <a:gd name="T43" fmla="*/ 14096 h 416"/>
                              <a:gd name="T44" fmla="+- 0 2147 1977"/>
                              <a:gd name="T45" fmla="*/ T44 w 170"/>
                              <a:gd name="T46" fmla="+- 0 14095 14095"/>
                              <a:gd name="T47" fmla="*/ 14095 h 416"/>
                              <a:gd name="T48" fmla="+- 0 2140 1977"/>
                              <a:gd name="T49" fmla="*/ T48 w 170"/>
                              <a:gd name="T50" fmla="+- 0 14348 14095"/>
                              <a:gd name="T51" fmla="*/ 14348 h 416"/>
                              <a:gd name="T52" fmla="+- 0 1977 1977"/>
                              <a:gd name="T53" fmla="*/ T52 w 170"/>
                              <a:gd name="T54" fmla="+- 0 14511 14095"/>
                              <a:gd name="T55" fmla="*/ 1451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 h="416">
                                <a:moveTo>
                                  <a:pt x="84" y="173"/>
                                </a:moveTo>
                                <a:lnTo>
                                  <a:pt x="88" y="143"/>
                                </a:lnTo>
                                <a:lnTo>
                                  <a:pt x="91" y="122"/>
                                </a:lnTo>
                                <a:lnTo>
                                  <a:pt x="93" y="106"/>
                                </a:lnTo>
                                <a:lnTo>
                                  <a:pt x="95" y="92"/>
                                </a:lnTo>
                                <a:lnTo>
                                  <a:pt x="97" y="75"/>
                                </a:lnTo>
                                <a:lnTo>
                                  <a:pt x="99" y="60"/>
                                </a:lnTo>
                                <a:lnTo>
                                  <a:pt x="107" y="34"/>
                                </a:lnTo>
                                <a:lnTo>
                                  <a:pt x="119" y="16"/>
                                </a:lnTo>
                                <a:lnTo>
                                  <a:pt x="136" y="6"/>
                                </a:lnTo>
                                <a:lnTo>
                                  <a:pt x="156" y="1"/>
                                </a:lnTo>
                                <a:lnTo>
                                  <a:pt x="170" y="0"/>
                                </a:lnTo>
                                <a:lnTo>
                                  <a:pt x="163" y="253"/>
                                </a:lnTo>
                                <a:lnTo>
                                  <a:pt x="0" y="41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56401" name="Freeform 285"/>
                        <wps:cNvSpPr>
                          <a:spLocks/>
                        </wps:cNvSpPr>
                        <wps:spPr bwMode="auto">
                          <a:xfrm>
                            <a:off x="1850" y="14273"/>
                            <a:ext cx="240" cy="238"/>
                          </a:xfrm>
                          <a:custGeom>
                            <a:avLst/>
                            <a:gdLst>
                              <a:gd name="T0" fmla="+- 0 1852 1850"/>
                              <a:gd name="T1" fmla="*/ T0 w 240"/>
                              <a:gd name="T2" fmla="+- 0 14511 14273"/>
                              <a:gd name="T3" fmla="*/ 14511 h 238"/>
                              <a:gd name="T4" fmla="+- 0 1850 1850"/>
                              <a:gd name="T5" fmla="*/ T4 w 240"/>
                              <a:gd name="T6" fmla="+- 0 14483 14273"/>
                              <a:gd name="T7" fmla="*/ 14483 h 238"/>
                              <a:gd name="T8" fmla="+- 0 1850 1850"/>
                              <a:gd name="T9" fmla="*/ T8 w 240"/>
                              <a:gd name="T10" fmla="+- 0 14459 14273"/>
                              <a:gd name="T11" fmla="*/ 14459 h 238"/>
                              <a:gd name="T12" fmla="+- 0 1852 1850"/>
                              <a:gd name="T13" fmla="*/ T12 w 240"/>
                              <a:gd name="T14" fmla="+- 0 14439 14273"/>
                              <a:gd name="T15" fmla="*/ 14439 h 238"/>
                              <a:gd name="T16" fmla="+- 0 1857 1850"/>
                              <a:gd name="T17" fmla="*/ T16 w 240"/>
                              <a:gd name="T18" fmla="+- 0 14422 14273"/>
                              <a:gd name="T19" fmla="*/ 14422 h 238"/>
                              <a:gd name="T20" fmla="+- 0 1864 1850"/>
                              <a:gd name="T21" fmla="*/ T20 w 240"/>
                              <a:gd name="T22" fmla="+- 0 14407 14273"/>
                              <a:gd name="T23" fmla="*/ 14407 h 238"/>
                              <a:gd name="T24" fmla="+- 0 1873 1850"/>
                              <a:gd name="T25" fmla="*/ T24 w 240"/>
                              <a:gd name="T26" fmla="+- 0 14394 14273"/>
                              <a:gd name="T27" fmla="*/ 14394 h 238"/>
                              <a:gd name="T28" fmla="+- 0 1885 1850"/>
                              <a:gd name="T29" fmla="*/ T28 w 240"/>
                              <a:gd name="T30" fmla="+- 0 14380 14273"/>
                              <a:gd name="T31" fmla="*/ 14380 h 238"/>
                              <a:gd name="T32" fmla="+- 0 1902 1850"/>
                              <a:gd name="T33" fmla="*/ T32 w 240"/>
                              <a:gd name="T34" fmla="+- 0 14365 14273"/>
                              <a:gd name="T35" fmla="*/ 14365 h 238"/>
                              <a:gd name="T36" fmla="+- 0 1917 1850"/>
                              <a:gd name="T37" fmla="*/ T36 w 240"/>
                              <a:gd name="T38" fmla="+- 0 14353 14273"/>
                              <a:gd name="T39" fmla="*/ 14353 h 238"/>
                              <a:gd name="T40" fmla="+- 0 1933 1850"/>
                              <a:gd name="T41" fmla="*/ T40 w 240"/>
                              <a:gd name="T42" fmla="+- 0 14345 14273"/>
                              <a:gd name="T43" fmla="*/ 14345 h 238"/>
                              <a:gd name="T44" fmla="+- 0 1952 1850"/>
                              <a:gd name="T45" fmla="*/ T44 w 240"/>
                              <a:gd name="T46" fmla="+- 0 14338 14273"/>
                              <a:gd name="T47" fmla="*/ 14338 h 238"/>
                              <a:gd name="T48" fmla="+- 0 1967 1850"/>
                              <a:gd name="T49" fmla="*/ T48 w 240"/>
                              <a:gd name="T50" fmla="+- 0 14335 14273"/>
                              <a:gd name="T51" fmla="*/ 14335 h 238"/>
                              <a:gd name="T52" fmla="+- 0 1983 1850"/>
                              <a:gd name="T53" fmla="*/ T52 w 240"/>
                              <a:gd name="T54" fmla="+- 0 14319 14273"/>
                              <a:gd name="T55" fmla="*/ 14319 h 238"/>
                              <a:gd name="T56" fmla="+- 0 1999 1850"/>
                              <a:gd name="T57" fmla="*/ T56 w 240"/>
                              <a:gd name="T58" fmla="+- 0 14303 14273"/>
                              <a:gd name="T59" fmla="*/ 14303 h 238"/>
                              <a:gd name="T60" fmla="+- 0 2012 1850"/>
                              <a:gd name="T61" fmla="*/ T60 w 240"/>
                              <a:gd name="T62" fmla="+- 0 14290 14273"/>
                              <a:gd name="T63" fmla="*/ 14290 h 238"/>
                              <a:gd name="T64" fmla="+- 0 2015 1850"/>
                              <a:gd name="T65" fmla="*/ T64 w 240"/>
                              <a:gd name="T66" fmla="+- 0 14286 14273"/>
                              <a:gd name="T67" fmla="*/ 14286 h 238"/>
                              <a:gd name="T68" fmla="+- 0 2022 1850"/>
                              <a:gd name="T69" fmla="*/ T68 w 240"/>
                              <a:gd name="T70" fmla="+- 0 14281 14273"/>
                              <a:gd name="T71" fmla="*/ 14281 h 238"/>
                              <a:gd name="T72" fmla="+- 0 2034 1850"/>
                              <a:gd name="T73" fmla="*/ T72 w 240"/>
                              <a:gd name="T74" fmla="+- 0 14275 14273"/>
                              <a:gd name="T75" fmla="*/ 14275 h 238"/>
                              <a:gd name="T76" fmla="+- 0 2049 1850"/>
                              <a:gd name="T77" fmla="*/ T76 w 240"/>
                              <a:gd name="T78" fmla="+- 0 14273 14273"/>
                              <a:gd name="T79" fmla="*/ 14273 h 238"/>
                              <a:gd name="T80" fmla="+- 0 2068 1850"/>
                              <a:gd name="T81" fmla="*/ T80 w 240"/>
                              <a:gd name="T82" fmla="+- 0 14278 14273"/>
                              <a:gd name="T83" fmla="*/ 14278 h 238"/>
                              <a:gd name="T84" fmla="+- 0 2089 1850"/>
                              <a:gd name="T85" fmla="*/ T84 w 240"/>
                              <a:gd name="T86" fmla="+- 0 14293 14273"/>
                              <a:gd name="T87" fmla="*/ 14293 h 238"/>
                              <a:gd name="T88" fmla="+- 0 2090 1850"/>
                              <a:gd name="T89" fmla="*/ T88 w 240"/>
                              <a:gd name="T90" fmla="+- 0 14294 14273"/>
                              <a:gd name="T91" fmla="*/ 14294 h 238"/>
                              <a:gd name="T92" fmla="+- 0 1988 1850"/>
                              <a:gd name="T93" fmla="*/ T92 w 240"/>
                              <a:gd name="T94" fmla="+- 0 14396 14273"/>
                              <a:gd name="T95" fmla="*/ 1439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0" h="238">
                                <a:moveTo>
                                  <a:pt x="2" y="238"/>
                                </a:moveTo>
                                <a:lnTo>
                                  <a:pt x="0" y="210"/>
                                </a:lnTo>
                                <a:lnTo>
                                  <a:pt x="0" y="186"/>
                                </a:lnTo>
                                <a:lnTo>
                                  <a:pt x="2" y="166"/>
                                </a:lnTo>
                                <a:lnTo>
                                  <a:pt x="7" y="149"/>
                                </a:lnTo>
                                <a:lnTo>
                                  <a:pt x="14" y="134"/>
                                </a:lnTo>
                                <a:lnTo>
                                  <a:pt x="23" y="121"/>
                                </a:lnTo>
                                <a:lnTo>
                                  <a:pt x="35" y="107"/>
                                </a:lnTo>
                                <a:lnTo>
                                  <a:pt x="52" y="92"/>
                                </a:lnTo>
                                <a:lnTo>
                                  <a:pt x="67" y="80"/>
                                </a:lnTo>
                                <a:lnTo>
                                  <a:pt x="83" y="72"/>
                                </a:lnTo>
                                <a:lnTo>
                                  <a:pt x="102" y="65"/>
                                </a:lnTo>
                                <a:lnTo>
                                  <a:pt x="117" y="62"/>
                                </a:lnTo>
                                <a:lnTo>
                                  <a:pt x="133" y="46"/>
                                </a:lnTo>
                                <a:lnTo>
                                  <a:pt x="149" y="30"/>
                                </a:lnTo>
                                <a:lnTo>
                                  <a:pt x="162" y="17"/>
                                </a:lnTo>
                                <a:lnTo>
                                  <a:pt x="165" y="13"/>
                                </a:lnTo>
                                <a:lnTo>
                                  <a:pt x="172" y="8"/>
                                </a:lnTo>
                                <a:lnTo>
                                  <a:pt x="184" y="2"/>
                                </a:lnTo>
                                <a:lnTo>
                                  <a:pt x="199" y="0"/>
                                </a:lnTo>
                                <a:lnTo>
                                  <a:pt x="218" y="5"/>
                                </a:lnTo>
                                <a:lnTo>
                                  <a:pt x="239" y="20"/>
                                </a:lnTo>
                                <a:lnTo>
                                  <a:pt x="240" y="21"/>
                                </a:lnTo>
                                <a:lnTo>
                                  <a:pt x="138" y="123"/>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324763" name="Freeform 286"/>
                        <wps:cNvSpPr>
                          <a:spLocks/>
                        </wps:cNvSpPr>
                        <wps:spPr bwMode="auto">
                          <a:xfrm>
                            <a:off x="1814" y="14518"/>
                            <a:ext cx="217" cy="77"/>
                          </a:xfrm>
                          <a:custGeom>
                            <a:avLst/>
                            <a:gdLst>
                              <a:gd name="T0" fmla="+- 0 1814 1814"/>
                              <a:gd name="T1" fmla="*/ T0 w 217"/>
                              <a:gd name="T2" fmla="+- 0 14594 14518"/>
                              <a:gd name="T3" fmla="*/ 14594 h 77"/>
                              <a:gd name="T4" fmla="+- 0 1814 1814"/>
                              <a:gd name="T5" fmla="*/ T4 w 217"/>
                              <a:gd name="T6" fmla="+- 0 14518 14518"/>
                              <a:gd name="T7" fmla="*/ 14518 h 77"/>
                              <a:gd name="T8" fmla="+- 0 2030 1814"/>
                              <a:gd name="T9" fmla="*/ T8 w 217"/>
                              <a:gd name="T10" fmla="+- 0 14518 14518"/>
                              <a:gd name="T11" fmla="*/ 14518 h 77"/>
                              <a:gd name="T12" fmla="+- 0 2030 1814"/>
                              <a:gd name="T13" fmla="*/ T12 w 217"/>
                              <a:gd name="T14" fmla="+- 0 14594 14518"/>
                              <a:gd name="T15" fmla="*/ 14594 h 77"/>
                            </a:gdLst>
                            <a:ahLst/>
                            <a:cxnLst>
                              <a:cxn ang="0">
                                <a:pos x="T1" y="T3"/>
                              </a:cxn>
                              <a:cxn ang="0">
                                <a:pos x="T5" y="T7"/>
                              </a:cxn>
                              <a:cxn ang="0">
                                <a:pos x="T9" y="T11"/>
                              </a:cxn>
                              <a:cxn ang="0">
                                <a:pos x="T13" y="T15"/>
                              </a:cxn>
                            </a:cxnLst>
                            <a:rect l="0" t="0" r="r" b="b"/>
                            <a:pathLst>
                              <a:path w="217" h="77">
                                <a:moveTo>
                                  <a:pt x="0" y="76"/>
                                </a:moveTo>
                                <a:lnTo>
                                  <a:pt x="0" y="0"/>
                                </a:lnTo>
                                <a:lnTo>
                                  <a:pt x="216" y="0"/>
                                </a:lnTo>
                                <a:lnTo>
                                  <a:pt x="216" y="7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56686" name="Freeform 287"/>
                        <wps:cNvSpPr>
                          <a:spLocks/>
                        </wps:cNvSpPr>
                        <wps:spPr bwMode="auto">
                          <a:xfrm>
                            <a:off x="1819" y="13905"/>
                            <a:ext cx="198" cy="372"/>
                          </a:xfrm>
                          <a:custGeom>
                            <a:avLst/>
                            <a:gdLst>
                              <a:gd name="T0" fmla="+- 0 1819 1819"/>
                              <a:gd name="T1" fmla="*/ T0 w 198"/>
                              <a:gd name="T2" fmla="+- 0 13950 13905"/>
                              <a:gd name="T3" fmla="*/ 13950 h 372"/>
                              <a:gd name="T4" fmla="+- 0 1828 1819"/>
                              <a:gd name="T5" fmla="*/ T4 w 198"/>
                              <a:gd name="T6" fmla="+- 0 14072 13905"/>
                              <a:gd name="T7" fmla="*/ 14072 h 372"/>
                              <a:gd name="T8" fmla="+- 0 1838 1819"/>
                              <a:gd name="T9" fmla="*/ T8 w 198"/>
                              <a:gd name="T10" fmla="+- 0 14090 13905"/>
                              <a:gd name="T11" fmla="*/ 14090 h 372"/>
                              <a:gd name="T12" fmla="+- 0 1859 1819"/>
                              <a:gd name="T13" fmla="*/ T12 w 198"/>
                              <a:gd name="T14" fmla="+- 0 14100 13905"/>
                              <a:gd name="T15" fmla="*/ 14100 h 372"/>
                              <a:gd name="T16" fmla="+- 0 1869 1819"/>
                              <a:gd name="T17" fmla="*/ T16 w 198"/>
                              <a:gd name="T18" fmla="+- 0 14102 13905"/>
                              <a:gd name="T19" fmla="*/ 14102 h 372"/>
                              <a:gd name="T20" fmla="+- 0 1869 1819"/>
                              <a:gd name="T21" fmla="*/ T20 w 198"/>
                              <a:gd name="T22" fmla="+- 0 14102 13905"/>
                              <a:gd name="T23" fmla="*/ 14102 h 372"/>
                              <a:gd name="T24" fmla="+- 0 1870 1819"/>
                              <a:gd name="T25" fmla="*/ T24 w 198"/>
                              <a:gd name="T26" fmla="+- 0 14102 13905"/>
                              <a:gd name="T27" fmla="*/ 14102 h 372"/>
                              <a:gd name="T28" fmla="+- 0 1871 1819"/>
                              <a:gd name="T29" fmla="*/ T28 w 198"/>
                              <a:gd name="T30" fmla="+- 0 14102 13905"/>
                              <a:gd name="T31" fmla="*/ 14102 h 372"/>
                              <a:gd name="T32" fmla="+- 0 1883 1819"/>
                              <a:gd name="T33" fmla="*/ T32 w 198"/>
                              <a:gd name="T34" fmla="+- 0 14265 13905"/>
                              <a:gd name="T35" fmla="*/ 14265 h 372"/>
                              <a:gd name="T36" fmla="+- 0 1883 1819"/>
                              <a:gd name="T37" fmla="*/ T36 w 198"/>
                              <a:gd name="T38" fmla="+- 0 14272 13905"/>
                              <a:gd name="T39" fmla="*/ 14272 h 372"/>
                              <a:gd name="T40" fmla="+- 0 1889 1819"/>
                              <a:gd name="T41" fmla="*/ T40 w 198"/>
                              <a:gd name="T42" fmla="+- 0 14277 13905"/>
                              <a:gd name="T43" fmla="*/ 14277 h 372"/>
                              <a:gd name="T44" fmla="+- 0 1895 1819"/>
                              <a:gd name="T45" fmla="*/ T44 w 198"/>
                              <a:gd name="T46" fmla="+- 0 14277 13905"/>
                              <a:gd name="T47" fmla="*/ 14277 h 372"/>
                              <a:gd name="T48" fmla="+- 0 1942 1819"/>
                              <a:gd name="T49" fmla="*/ T48 w 198"/>
                              <a:gd name="T50" fmla="+- 0 14277 13905"/>
                              <a:gd name="T51" fmla="*/ 14277 h 372"/>
                              <a:gd name="T52" fmla="+- 0 1948 1819"/>
                              <a:gd name="T53" fmla="*/ T52 w 198"/>
                              <a:gd name="T54" fmla="+- 0 14277 13905"/>
                              <a:gd name="T55" fmla="*/ 14277 h 372"/>
                              <a:gd name="T56" fmla="+- 0 1953 1819"/>
                              <a:gd name="T57" fmla="*/ T56 w 198"/>
                              <a:gd name="T58" fmla="+- 0 14272 13905"/>
                              <a:gd name="T59" fmla="*/ 14272 h 372"/>
                              <a:gd name="T60" fmla="+- 0 1954 1819"/>
                              <a:gd name="T61" fmla="*/ T60 w 198"/>
                              <a:gd name="T62" fmla="+- 0 14265 13905"/>
                              <a:gd name="T63" fmla="*/ 14265 h 372"/>
                              <a:gd name="T64" fmla="+- 0 1966 1819"/>
                              <a:gd name="T65" fmla="*/ T64 w 198"/>
                              <a:gd name="T66" fmla="+- 0 14102 13905"/>
                              <a:gd name="T67" fmla="*/ 14102 h 372"/>
                              <a:gd name="T68" fmla="+- 0 1966 1819"/>
                              <a:gd name="T69" fmla="*/ T68 w 198"/>
                              <a:gd name="T70" fmla="+- 0 14102 13905"/>
                              <a:gd name="T71" fmla="*/ 14102 h 372"/>
                              <a:gd name="T72" fmla="+- 0 1967 1819"/>
                              <a:gd name="T73" fmla="*/ T72 w 198"/>
                              <a:gd name="T74" fmla="+- 0 14102 13905"/>
                              <a:gd name="T75" fmla="*/ 14102 h 372"/>
                              <a:gd name="T76" fmla="+- 0 1968 1819"/>
                              <a:gd name="T77" fmla="*/ T76 w 198"/>
                              <a:gd name="T78" fmla="+- 0 14102 13905"/>
                              <a:gd name="T79" fmla="*/ 14102 h 372"/>
                              <a:gd name="T80" fmla="+- 0 1988 1819"/>
                              <a:gd name="T81" fmla="*/ T80 w 198"/>
                              <a:gd name="T82" fmla="+- 0 14096 13905"/>
                              <a:gd name="T83" fmla="*/ 14096 h 372"/>
                              <a:gd name="T84" fmla="+- 0 2005 1819"/>
                              <a:gd name="T85" fmla="*/ T84 w 198"/>
                              <a:gd name="T86" fmla="+- 0 14082 13905"/>
                              <a:gd name="T87" fmla="*/ 14082 h 372"/>
                              <a:gd name="T88" fmla="+- 0 2008 1819"/>
                              <a:gd name="T89" fmla="*/ T88 w 198"/>
                              <a:gd name="T90" fmla="+- 0 14072 13905"/>
                              <a:gd name="T91" fmla="*/ 14072 h 372"/>
                              <a:gd name="T92" fmla="+- 0 2017 1819"/>
                              <a:gd name="T93" fmla="*/ T92 w 198"/>
                              <a:gd name="T94" fmla="+- 0 13952 13905"/>
                              <a:gd name="T95" fmla="*/ 13952 h 372"/>
                              <a:gd name="T96" fmla="+- 0 2017 1819"/>
                              <a:gd name="T97" fmla="*/ T96 w 198"/>
                              <a:gd name="T98" fmla="+- 0 13951 13905"/>
                              <a:gd name="T99" fmla="*/ 13951 h 372"/>
                              <a:gd name="T100" fmla="+- 0 2017 1819"/>
                              <a:gd name="T101" fmla="*/ T100 w 198"/>
                              <a:gd name="T102" fmla="+- 0 13950 13905"/>
                              <a:gd name="T103" fmla="*/ 13950 h 372"/>
                              <a:gd name="T104" fmla="+- 0 2011 1819"/>
                              <a:gd name="T105" fmla="*/ T104 w 198"/>
                              <a:gd name="T106" fmla="+- 0 13929 13905"/>
                              <a:gd name="T107" fmla="*/ 13929 h 372"/>
                              <a:gd name="T108" fmla="+- 0 1996 1819"/>
                              <a:gd name="T109" fmla="*/ T108 w 198"/>
                              <a:gd name="T110" fmla="+- 0 13913 13905"/>
                              <a:gd name="T111" fmla="*/ 13913 h 372"/>
                              <a:gd name="T112" fmla="+- 0 1975 1819"/>
                              <a:gd name="T113" fmla="*/ T112 w 198"/>
                              <a:gd name="T114" fmla="+- 0 13905 13905"/>
                              <a:gd name="T115" fmla="*/ 13905 h 372"/>
                              <a:gd name="T116" fmla="+- 0 1971 1819"/>
                              <a:gd name="T117" fmla="*/ T116 w 198"/>
                              <a:gd name="T118" fmla="+- 0 13905 13905"/>
                              <a:gd name="T119" fmla="*/ 13905 h 372"/>
                              <a:gd name="T120" fmla="+- 0 1861 1819"/>
                              <a:gd name="T121" fmla="*/ T120 w 198"/>
                              <a:gd name="T122" fmla="+- 0 13905 13905"/>
                              <a:gd name="T123" fmla="*/ 13905 h 372"/>
                              <a:gd name="T124" fmla="+- 0 1840 1819"/>
                              <a:gd name="T125" fmla="*/ T124 w 198"/>
                              <a:gd name="T126" fmla="+- 0 13911 13905"/>
                              <a:gd name="T127" fmla="*/ 13911 h 372"/>
                              <a:gd name="T128" fmla="+- 0 1825 1819"/>
                              <a:gd name="T129" fmla="*/ T128 w 198"/>
                              <a:gd name="T130" fmla="+- 0 13927 13905"/>
                              <a:gd name="T131" fmla="*/ 13927 h 372"/>
                              <a:gd name="T132" fmla="+- 0 1819 1819"/>
                              <a:gd name="T133" fmla="*/ T132 w 198"/>
                              <a:gd name="T134" fmla="+- 0 13948 13905"/>
                              <a:gd name="T135" fmla="*/ 13948 h 372"/>
                              <a:gd name="T136" fmla="+- 0 1819 1819"/>
                              <a:gd name="T137" fmla="*/ T136 w 198"/>
                              <a:gd name="T138" fmla="+- 0 13950 13905"/>
                              <a:gd name="T139" fmla="*/ 13950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8" h="372">
                                <a:moveTo>
                                  <a:pt x="0" y="45"/>
                                </a:moveTo>
                                <a:lnTo>
                                  <a:pt x="9" y="167"/>
                                </a:lnTo>
                                <a:lnTo>
                                  <a:pt x="19" y="185"/>
                                </a:lnTo>
                                <a:lnTo>
                                  <a:pt x="40" y="195"/>
                                </a:lnTo>
                                <a:lnTo>
                                  <a:pt x="50" y="197"/>
                                </a:lnTo>
                                <a:lnTo>
                                  <a:pt x="51" y="197"/>
                                </a:lnTo>
                                <a:lnTo>
                                  <a:pt x="52" y="197"/>
                                </a:lnTo>
                                <a:lnTo>
                                  <a:pt x="64" y="360"/>
                                </a:lnTo>
                                <a:lnTo>
                                  <a:pt x="64" y="367"/>
                                </a:lnTo>
                                <a:lnTo>
                                  <a:pt x="70" y="372"/>
                                </a:lnTo>
                                <a:lnTo>
                                  <a:pt x="76" y="372"/>
                                </a:lnTo>
                                <a:lnTo>
                                  <a:pt x="123" y="372"/>
                                </a:lnTo>
                                <a:lnTo>
                                  <a:pt x="129" y="372"/>
                                </a:lnTo>
                                <a:lnTo>
                                  <a:pt x="134" y="367"/>
                                </a:lnTo>
                                <a:lnTo>
                                  <a:pt x="135" y="360"/>
                                </a:lnTo>
                                <a:lnTo>
                                  <a:pt x="147" y="197"/>
                                </a:lnTo>
                                <a:lnTo>
                                  <a:pt x="148" y="197"/>
                                </a:lnTo>
                                <a:lnTo>
                                  <a:pt x="149" y="197"/>
                                </a:lnTo>
                                <a:lnTo>
                                  <a:pt x="169" y="191"/>
                                </a:lnTo>
                                <a:lnTo>
                                  <a:pt x="186" y="177"/>
                                </a:lnTo>
                                <a:lnTo>
                                  <a:pt x="189" y="167"/>
                                </a:lnTo>
                                <a:lnTo>
                                  <a:pt x="198" y="47"/>
                                </a:lnTo>
                                <a:lnTo>
                                  <a:pt x="198" y="46"/>
                                </a:lnTo>
                                <a:lnTo>
                                  <a:pt x="198" y="45"/>
                                </a:lnTo>
                                <a:lnTo>
                                  <a:pt x="192" y="24"/>
                                </a:lnTo>
                                <a:lnTo>
                                  <a:pt x="177" y="8"/>
                                </a:lnTo>
                                <a:lnTo>
                                  <a:pt x="156" y="0"/>
                                </a:lnTo>
                                <a:lnTo>
                                  <a:pt x="152" y="0"/>
                                </a:lnTo>
                                <a:lnTo>
                                  <a:pt x="42" y="0"/>
                                </a:lnTo>
                                <a:lnTo>
                                  <a:pt x="21" y="6"/>
                                </a:lnTo>
                                <a:lnTo>
                                  <a:pt x="6" y="22"/>
                                </a:lnTo>
                                <a:lnTo>
                                  <a:pt x="0" y="43"/>
                                </a:lnTo>
                                <a:lnTo>
                                  <a:pt x="0" y="45"/>
                                </a:lnTo>
                                <a:close/>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042786" name="Freeform 288"/>
                        <wps:cNvSpPr>
                          <a:spLocks/>
                        </wps:cNvSpPr>
                        <wps:spPr bwMode="auto">
                          <a:xfrm>
                            <a:off x="1706" y="13822"/>
                            <a:ext cx="124" cy="134"/>
                          </a:xfrm>
                          <a:custGeom>
                            <a:avLst/>
                            <a:gdLst>
                              <a:gd name="T0" fmla="+- 0 1768 1706"/>
                              <a:gd name="T1" fmla="*/ T0 w 124"/>
                              <a:gd name="T2" fmla="+- 0 13956 13822"/>
                              <a:gd name="T3" fmla="*/ 13956 h 134"/>
                              <a:gd name="T4" fmla="+- 0 1789 1706"/>
                              <a:gd name="T5" fmla="*/ T4 w 124"/>
                              <a:gd name="T6" fmla="+- 0 13952 13822"/>
                              <a:gd name="T7" fmla="*/ 13952 h 134"/>
                              <a:gd name="T8" fmla="+- 0 1806 1706"/>
                              <a:gd name="T9" fmla="*/ T8 w 124"/>
                              <a:gd name="T10" fmla="+- 0 13939 13822"/>
                              <a:gd name="T11" fmla="*/ 13939 h 134"/>
                              <a:gd name="T12" fmla="+- 0 1820 1706"/>
                              <a:gd name="T13" fmla="*/ T12 w 124"/>
                              <a:gd name="T14" fmla="+- 0 13921 13822"/>
                              <a:gd name="T15" fmla="*/ 13921 h 134"/>
                              <a:gd name="T16" fmla="+- 0 1828 1706"/>
                              <a:gd name="T17" fmla="*/ T16 w 124"/>
                              <a:gd name="T18" fmla="+- 0 13901 13822"/>
                              <a:gd name="T19" fmla="*/ 13901 h 134"/>
                              <a:gd name="T20" fmla="+- 0 1830 1706"/>
                              <a:gd name="T21" fmla="*/ T20 w 124"/>
                              <a:gd name="T22" fmla="+- 0 13884 13822"/>
                              <a:gd name="T23" fmla="*/ 13884 h 134"/>
                              <a:gd name="T24" fmla="+- 0 1826 1706"/>
                              <a:gd name="T25" fmla="*/ T24 w 124"/>
                              <a:gd name="T26" fmla="+- 0 13862 13822"/>
                              <a:gd name="T27" fmla="*/ 13862 h 134"/>
                              <a:gd name="T28" fmla="+- 0 1815 1706"/>
                              <a:gd name="T29" fmla="*/ T28 w 124"/>
                              <a:gd name="T30" fmla="+- 0 13843 13822"/>
                              <a:gd name="T31" fmla="*/ 13843 h 134"/>
                              <a:gd name="T32" fmla="+- 0 1798 1706"/>
                              <a:gd name="T33" fmla="*/ T32 w 124"/>
                              <a:gd name="T34" fmla="+- 0 13830 13822"/>
                              <a:gd name="T35" fmla="*/ 13830 h 134"/>
                              <a:gd name="T36" fmla="+- 0 1777 1706"/>
                              <a:gd name="T37" fmla="*/ T36 w 124"/>
                              <a:gd name="T38" fmla="+- 0 13823 13822"/>
                              <a:gd name="T39" fmla="*/ 13823 h 134"/>
                              <a:gd name="T40" fmla="+- 0 1768 1706"/>
                              <a:gd name="T41" fmla="*/ T40 w 124"/>
                              <a:gd name="T42" fmla="+- 0 13822 13822"/>
                              <a:gd name="T43" fmla="*/ 13822 h 134"/>
                              <a:gd name="T44" fmla="+- 0 1746 1706"/>
                              <a:gd name="T45" fmla="*/ T44 w 124"/>
                              <a:gd name="T46" fmla="+- 0 13826 13822"/>
                              <a:gd name="T47" fmla="*/ 13826 h 134"/>
                              <a:gd name="T48" fmla="+- 0 1727 1706"/>
                              <a:gd name="T49" fmla="*/ T48 w 124"/>
                              <a:gd name="T50" fmla="+- 0 13837 13822"/>
                              <a:gd name="T51" fmla="*/ 13837 h 134"/>
                              <a:gd name="T52" fmla="+- 0 1714 1706"/>
                              <a:gd name="T53" fmla="*/ T52 w 124"/>
                              <a:gd name="T54" fmla="+- 0 13854 13822"/>
                              <a:gd name="T55" fmla="*/ 13854 h 134"/>
                              <a:gd name="T56" fmla="+- 0 1707 1706"/>
                              <a:gd name="T57" fmla="*/ T56 w 124"/>
                              <a:gd name="T58" fmla="+- 0 13875 13822"/>
                              <a:gd name="T59" fmla="*/ 13875 h 134"/>
                              <a:gd name="T60" fmla="+- 0 1706 1706"/>
                              <a:gd name="T61" fmla="*/ T60 w 124"/>
                              <a:gd name="T62" fmla="+- 0 13884 13822"/>
                              <a:gd name="T63" fmla="*/ 13884 h 134"/>
                              <a:gd name="T64" fmla="+- 0 1709 1706"/>
                              <a:gd name="T65" fmla="*/ T64 w 124"/>
                              <a:gd name="T66" fmla="+- 0 13906 13822"/>
                              <a:gd name="T67" fmla="*/ 13906 h 134"/>
                              <a:gd name="T68" fmla="+- 0 1719 1706"/>
                              <a:gd name="T69" fmla="*/ T68 w 124"/>
                              <a:gd name="T70" fmla="+- 0 13926 13822"/>
                              <a:gd name="T71" fmla="*/ 13926 h 134"/>
                              <a:gd name="T72" fmla="+- 0 1734 1706"/>
                              <a:gd name="T73" fmla="*/ T72 w 124"/>
                              <a:gd name="T74" fmla="+- 0 13943 13822"/>
                              <a:gd name="T75" fmla="*/ 13943 h 134"/>
                              <a:gd name="T76" fmla="+- 0 1752 1706"/>
                              <a:gd name="T77" fmla="*/ T76 w 124"/>
                              <a:gd name="T78" fmla="+- 0 13954 13822"/>
                              <a:gd name="T79" fmla="*/ 13954 h 134"/>
                              <a:gd name="T80" fmla="+- 0 1768 1706"/>
                              <a:gd name="T81" fmla="*/ T80 w 124"/>
                              <a:gd name="T82" fmla="+- 0 13956 13822"/>
                              <a:gd name="T83" fmla="*/ 1395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 h="134">
                                <a:moveTo>
                                  <a:pt x="62" y="134"/>
                                </a:moveTo>
                                <a:lnTo>
                                  <a:pt x="83" y="130"/>
                                </a:lnTo>
                                <a:lnTo>
                                  <a:pt x="100" y="117"/>
                                </a:lnTo>
                                <a:lnTo>
                                  <a:pt x="114" y="99"/>
                                </a:lnTo>
                                <a:lnTo>
                                  <a:pt x="122" y="79"/>
                                </a:lnTo>
                                <a:lnTo>
                                  <a:pt x="124" y="62"/>
                                </a:lnTo>
                                <a:lnTo>
                                  <a:pt x="120" y="40"/>
                                </a:lnTo>
                                <a:lnTo>
                                  <a:pt x="109" y="21"/>
                                </a:lnTo>
                                <a:lnTo>
                                  <a:pt x="92" y="8"/>
                                </a:lnTo>
                                <a:lnTo>
                                  <a:pt x="71" y="1"/>
                                </a:lnTo>
                                <a:lnTo>
                                  <a:pt x="62" y="0"/>
                                </a:lnTo>
                                <a:lnTo>
                                  <a:pt x="40" y="4"/>
                                </a:lnTo>
                                <a:lnTo>
                                  <a:pt x="21" y="15"/>
                                </a:lnTo>
                                <a:lnTo>
                                  <a:pt x="8" y="32"/>
                                </a:lnTo>
                                <a:lnTo>
                                  <a:pt x="1" y="53"/>
                                </a:lnTo>
                                <a:lnTo>
                                  <a:pt x="0" y="62"/>
                                </a:lnTo>
                                <a:lnTo>
                                  <a:pt x="3" y="84"/>
                                </a:lnTo>
                                <a:lnTo>
                                  <a:pt x="13" y="104"/>
                                </a:lnTo>
                                <a:lnTo>
                                  <a:pt x="28" y="121"/>
                                </a:lnTo>
                                <a:lnTo>
                                  <a:pt x="46" y="132"/>
                                </a:lnTo>
                                <a:lnTo>
                                  <a:pt x="62"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960145" name="Freeform 289"/>
                        <wps:cNvSpPr>
                          <a:spLocks/>
                        </wps:cNvSpPr>
                        <wps:spPr bwMode="auto">
                          <a:xfrm>
                            <a:off x="1706" y="13822"/>
                            <a:ext cx="124" cy="134"/>
                          </a:xfrm>
                          <a:custGeom>
                            <a:avLst/>
                            <a:gdLst>
                              <a:gd name="T0" fmla="+- 0 1768 1706"/>
                              <a:gd name="T1" fmla="*/ T0 w 124"/>
                              <a:gd name="T2" fmla="+- 0 13956 13822"/>
                              <a:gd name="T3" fmla="*/ 13956 h 134"/>
                              <a:gd name="T4" fmla="+- 0 1789 1706"/>
                              <a:gd name="T5" fmla="*/ T4 w 124"/>
                              <a:gd name="T6" fmla="+- 0 13952 13822"/>
                              <a:gd name="T7" fmla="*/ 13952 h 134"/>
                              <a:gd name="T8" fmla="+- 0 1806 1706"/>
                              <a:gd name="T9" fmla="*/ T8 w 124"/>
                              <a:gd name="T10" fmla="+- 0 13939 13822"/>
                              <a:gd name="T11" fmla="*/ 13939 h 134"/>
                              <a:gd name="T12" fmla="+- 0 1820 1706"/>
                              <a:gd name="T13" fmla="*/ T12 w 124"/>
                              <a:gd name="T14" fmla="+- 0 13921 13822"/>
                              <a:gd name="T15" fmla="*/ 13921 h 134"/>
                              <a:gd name="T16" fmla="+- 0 1828 1706"/>
                              <a:gd name="T17" fmla="*/ T16 w 124"/>
                              <a:gd name="T18" fmla="+- 0 13901 13822"/>
                              <a:gd name="T19" fmla="*/ 13901 h 134"/>
                              <a:gd name="T20" fmla="+- 0 1830 1706"/>
                              <a:gd name="T21" fmla="*/ T20 w 124"/>
                              <a:gd name="T22" fmla="+- 0 13884 13822"/>
                              <a:gd name="T23" fmla="*/ 13884 h 134"/>
                              <a:gd name="T24" fmla="+- 0 1826 1706"/>
                              <a:gd name="T25" fmla="*/ T24 w 124"/>
                              <a:gd name="T26" fmla="+- 0 13862 13822"/>
                              <a:gd name="T27" fmla="*/ 13862 h 134"/>
                              <a:gd name="T28" fmla="+- 0 1815 1706"/>
                              <a:gd name="T29" fmla="*/ T28 w 124"/>
                              <a:gd name="T30" fmla="+- 0 13843 13822"/>
                              <a:gd name="T31" fmla="*/ 13843 h 134"/>
                              <a:gd name="T32" fmla="+- 0 1798 1706"/>
                              <a:gd name="T33" fmla="*/ T32 w 124"/>
                              <a:gd name="T34" fmla="+- 0 13830 13822"/>
                              <a:gd name="T35" fmla="*/ 13830 h 134"/>
                              <a:gd name="T36" fmla="+- 0 1777 1706"/>
                              <a:gd name="T37" fmla="*/ T36 w 124"/>
                              <a:gd name="T38" fmla="+- 0 13823 13822"/>
                              <a:gd name="T39" fmla="*/ 13823 h 134"/>
                              <a:gd name="T40" fmla="+- 0 1768 1706"/>
                              <a:gd name="T41" fmla="*/ T40 w 124"/>
                              <a:gd name="T42" fmla="+- 0 13822 13822"/>
                              <a:gd name="T43" fmla="*/ 13822 h 134"/>
                              <a:gd name="T44" fmla="+- 0 1746 1706"/>
                              <a:gd name="T45" fmla="*/ T44 w 124"/>
                              <a:gd name="T46" fmla="+- 0 13826 13822"/>
                              <a:gd name="T47" fmla="*/ 13826 h 134"/>
                              <a:gd name="T48" fmla="+- 0 1727 1706"/>
                              <a:gd name="T49" fmla="*/ T48 w 124"/>
                              <a:gd name="T50" fmla="+- 0 13837 13822"/>
                              <a:gd name="T51" fmla="*/ 13837 h 134"/>
                              <a:gd name="T52" fmla="+- 0 1714 1706"/>
                              <a:gd name="T53" fmla="*/ T52 w 124"/>
                              <a:gd name="T54" fmla="+- 0 13854 13822"/>
                              <a:gd name="T55" fmla="*/ 13854 h 134"/>
                              <a:gd name="T56" fmla="+- 0 1707 1706"/>
                              <a:gd name="T57" fmla="*/ T56 w 124"/>
                              <a:gd name="T58" fmla="+- 0 13875 13822"/>
                              <a:gd name="T59" fmla="*/ 13875 h 134"/>
                              <a:gd name="T60" fmla="+- 0 1706 1706"/>
                              <a:gd name="T61" fmla="*/ T60 w 124"/>
                              <a:gd name="T62" fmla="+- 0 13884 13822"/>
                              <a:gd name="T63" fmla="*/ 13884 h 134"/>
                              <a:gd name="T64" fmla="+- 0 1709 1706"/>
                              <a:gd name="T65" fmla="*/ T64 w 124"/>
                              <a:gd name="T66" fmla="+- 0 13906 13822"/>
                              <a:gd name="T67" fmla="*/ 13906 h 134"/>
                              <a:gd name="T68" fmla="+- 0 1719 1706"/>
                              <a:gd name="T69" fmla="*/ T68 w 124"/>
                              <a:gd name="T70" fmla="+- 0 13926 13822"/>
                              <a:gd name="T71" fmla="*/ 13926 h 134"/>
                              <a:gd name="T72" fmla="+- 0 1734 1706"/>
                              <a:gd name="T73" fmla="*/ T72 w 124"/>
                              <a:gd name="T74" fmla="+- 0 13943 13822"/>
                              <a:gd name="T75" fmla="*/ 13943 h 134"/>
                              <a:gd name="T76" fmla="+- 0 1752 1706"/>
                              <a:gd name="T77" fmla="*/ T76 w 124"/>
                              <a:gd name="T78" fmla="+- 0 13954 13822"/>
                              <a:gd name="T79" fmla="*/ 13954 h 134"/>
                              <a:gd name="T80" fmla="+- 0 1768 1706"/>
                              <a:gd name="T81" fmla="*/ T80 w 124"/>
                              <a:gd name="T82" fmla="+- 0 13956 13822"/>
                              <a:gd name="T83" fmla="*/ 1395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 h="134">
                                <a:moveTo>
                                  <a:pt x="62" y="134"/>
                                </a:moveTo>
                                <a:lnTo>
                                  <a:pt x="83" y="130"/>
                                </a:lnTo>
                                <a:lnTo>
                                  <a:pt x="100" y="117"/>
                                </a:lnTo>
                                <a:lnTo>
                                  <a:pt x="114" y="99"/>
                                </a:lnTo>
                                <a:lnTo>
                                  <a:pt x="122" y="79"/>
                                </a:lnTo>
                                <a:lnTo>
                                  <a:pt x="124" y="62"/>
                                </a:lnTo>
                                <a:lnTo>
                                  <a:pt x="120" y="40"/>
                                </a:lnTo>
                                <a:lnTo>
                                  <a:pt x="109" y="21"/>
                                </a:lnTo>
                                <a:lnTo>
                                  <a:pt x="92" y="8"/>
                                </a:lnTo>
                                <a:lnTo>
                                  <a:pt x="71" y="1"/>
                                </a:lnTo>
                                <a:lnTo>
                                  <a:pt x="62" y="0"/>
                                </a:lnTo>
                                <a:lnTo>
                                  <a:pt x="40" y="4"/>
                                </a:lnTo>
                                <a:lnTo>
                                  <a:pt x="21" y="15"/>
                                </a:lnTo>
                                <a:lnTo>
                                  <a:pt x="8" y="32"/>
                                </a:lnTo>
                                <a:lnTo>
                                  <a:pt x="1" y="53"/>
                                </a:lnTo>
                                <a:lnTo>
                                  <a:pt x="0" y="62"/>
                                </a:lnTo>
                                <a:lnTo>
                                  <a:pt x="3" y="84"/>
                                </a:lnTo>
                                <a:lnTo>
                                  <a:pt x="13" y="104"/>
                                </a:lnTo>
                                <a:lnTo>
                                  <a:pt x="28" y="121"/>
                                </a:lnTo>
                                <a:lnTo>
                                  <a:pt x="46" y="132"/>
                                </a:lnTo>
                                <a:lnTo>
                                  <a:pt x="62" y="134"/>
                                </a:lnTo>
                                <a:close/>
                              </a:path>
                            </a:pathLst>
                          </a:custGeom>
                          <a:noFill/>
                          <a:ln w="1270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389256" name="Freeform 290"/>
                        <wps:cNvSpPr>
                          <a:spLocks/>
                        </wps:cNvSpPr>
                        <wps:spPr bwMode="auto">
                          <a:xfrm>
                            <a:off x="1645" y="13960"/>
                            <a:ext cx="241" cy="414"/>
                          </a:xfrm>
                          <a:custGeom>
                            <a:avLst/>
                            <a:gdLst>
                              <a:gd name="T0" fmla="+- 0 1645 1645"/>
                              <a:gd name="T1" fmla="*/ T0 w 241"/>
                              <a:gd name="T2" fmla="+- 0 14025 13960"/>
                              <a:gd name="T3" fmla="*/ 14025 h 414"/>
                              <a:gd name="T4" fmla="+- 0 1645 1645"/>
                              <a:gd name="T5" fmla="*/ T4 w 241"/>
                              <a:gd name="T6" fmla="+- 0 14025 13960"/>
                              <a:gd name="T7" fmla="*/ 14025 h 414"/>
                              <a:gd name="T8" fmla="+- 0 1645 1645"/>
                              <a:gd name="T9" fmla="*/ T8 w 241"/>
                              <a:gd name="T10" fmla="+- 0 14026 13960"/>
                              <a:gd name="T11" fmla="*/ 14026 h 414"/>
                              <a:gd name="T12" fmla="+- 0 1645 1645"/>
                              <a:gd name="T13" fmla="*/ T12 w 241"/>
                              <a:gd name="T14" fmla="+- 0 14026 13960"/>
                              <a:gd name="T15" fmla="*/ 14026 h 414"/>
                              <a:gd name="T16" fmla="+- 0 1654 1645"/>
                              <a:gd name="T17" fmla="*/ T16 w 241"/>
                              <a:gd name="T18" fmla="+- 0 14149 13960"/>
                              <a:gd name="T19" fmla="*/ 14149 h 414"/>
                              <a:gd name="T20" fmla="+- 0 1661 1645"/>
                              <a:gd name="T21" fmla="*/ T20 w 241"/>
                              <a:gd name="T22" fmla="+- 0 14170 13960"/>
                              <a:gd name="T23" fmla="*/ 14170 h 414"/>
                              <a:gd name="T24" fmla="+- 0 1675 1645"/>
                              <a:gd name="T25" fmla="*/ T24 w 241"/>
                              <a:gd name="T26" fmla="+- 0 14184 13960"/>
                              <a:gd name="T27" fmla="*/ 14184 h 414"/>
                              <a:gd name="T28" fmla="+- 0 1695 1645"/>
                              <a:gd name="T29" fmla="*/ T28 w 241"/>
                              <a:gd name="T30" fmla="+- 0 14193 13960"/>
                              <a:gd name="T31" fmla="*/ 14193 h 414"/>
                              <a:gd name="T32" fmla="+- 0 1698 1645"/>
                              <a:gd name="T33" fmla="*/ T32 w 241"/>
                              <a:gd name="T34" fmla="+- 0 14195 13960"/>
                              <a:gd name="T35" fmla="*/ 14195 h 414"/>
                              <a:gd name="T36" fmla="+- 0 1709 1645"/>
                              <a:gd name="T37" fmla="*/ T36 w 241"/>
                              <a:gd name="T38" fmla="+- 0 14344 13960"/>
                              <a:gd name="T39" fmla="*/ 14344 h 414"/>
                              <a:gd name="T40" fmla="+- 0 1718 1645"/>
                              <a:gd name="T41" fmla="*/ T40 w 241"/>
                              <a:gd name="T42" fmla="+- 0 14364 13960"/>
                              <a:gd name="T43" fmla="*/ 14364 h 414"/>
                              <a:gd name="T44" fmla="+- 0 1737 1645"/>
                              <a:gd name="T45" fmla="*/ T44 w 241"/>
                              <a:gd name="T46" fmla="+- 0 14374 13960"/>
                              <a:gd name="T47" fmla="*/ 14374 h 414"/>
                              <a:gd name="T48" fmla="+- 0 1742 1645"/>
                              <a:gd name="T49" fmla="*/ T48 w 241"/>
                              <a:gd name="T50" fmla="+- 0 14374 13960"/>
                              <a:gd name="T51" fmla="*/ 14374 h 414"/>
                              <a:gd name="T52" fmla="+- 0 1789 1645"/>
                              <a:gd name="T53" fmla="*/ T52 w 241"/>
                              <a:gd name="T54" fmla="+- 0 14374 13960"/>
                              <a:gd name="T55" fmla="*/ 14374 h 414"/>
                              <a:gd name="T56" fmla="+- 0 1810 1645"/>
                              <a:gd name="T57" fmla="*/ T56 w 241"/>
                              <a:gd name="T58" fmla="+- 0 14367 13960"/>
                              <a:gd name="T59" fmla="*/ 14367 h 414"/>
                              <a:gd name="T60" fmla="+- 0 1821 1645"/>
                              <a:gd name="T61" fmla="*/ T60 w 241"/>
                              <a:gd name="T62" fmla="+- 0 14349 13960"/>
                              <a:gd name="T63" fmla="*/ 14349 h 414"/>
                              <a:gd name="T64" fmla="+- 0 1821 1645"/>
                              <a:gd name="T65" fmla="*/ T64 w 241"/>
                              <a:gd name="T66" fmla="+- 0 14344 13960"/>
                              <a:gd name="T67" fmla="*/ 14344 h 414"/>
                              <a:gd name="T68" fmla="+- 0 1832 1645"/>
                              <a:gd name="T69" fmla="*/ T68 w 241"/>
                              <a:gd name="T70" fmla="+- 0 14195 13960"/>
                              <a:gd name="T71" fmla="*/ 14195 h 414"/>
                              <a:gd name="T72" fmla="+- 0 1852 1645"/>
                              <a:gd name="T73" fmla="*/ T72 w 241"/>
                              <a:gd name="T74" fmla="+- 0 14186 13960"/>
                              <a:gd name="T75" fmla="*/ 14186 h 414"/>
                              <a:gd name="T76" fmla="+- 0 1868 1645"/>
                              <a:gd name="T77" fmla="*/ T76 w 241"/>
                              <a:gd name="T78" fmla="+- 0 14172 13960"/>
                              <a:gd name="T79" fmla="*/ 14172 h 414"/>
                              <a:gd name="T80" fmla="+- 0 1876 1645"/>
                              <a:gd name="T81" fmla="*/ T80 w 241"/>
                              <a:gd name="T82" fmla="+- 0 14153 13960"/>
                              <a:gd name="T83" fmla="*/ 14153 h 414"/>
                              <a:gd name="T84" fmla="+- 0 1886 1645"/>
                              <a:gd name="T85" fmla="*/ T84 w 241"/>
                              <a:gd name="T86" fmla="+- 0 14028 13960"/>
                              <a:gd name="T87" fmla="*/ 14028 h 414"/>
                              <a:gd name="T88" fmla="+- 0 1886 1645"/>
                              <a:gd name="T89" fmla="*/ T88 w 241"/>
                              <a:gd name="T90" fmla="+- 0 14026 13960"/>
                              <a:gd name="T91" fmla="*/ 14026 h 414"/>
                              <a:gd name="T92" fmla="+- 0 1886 1645"/>
                              <a:gd name="T93" fmla="*/ T92 w 241"/>
                              <a:gd name="T94" fmla="+- 0 14025 13960"/>
                              <a:gd name="T95" fmla="*/ 14025 h 414"/>
                              <a:gd name="T96" fmla="+- 0 1882 1645"/>
                              <a:gd name="T97" fmla="*/ T96 w 241"/>
                              <a:gd name="T98" fmla="+- 0 14003 13960"/>
                              <a:gd name="T99" fmla="*/ 14003 h 414"/>
                              <a:gd name="T100" fmla="+- 0 1871 1645"/>
                              <a:gd name="T101" fmla="*/ T100 w 241"/>
                              <a:gd name="T102" fmla="+- 0 13985 13960"/>
                              <a:gd name="T103" fmla="*/ 13985 h 414"/>
                              <a:gd name="T104" fmla="+- 0 1854 1645"/>
                              <a:gd name="T105" fmla="*/ T104 w 241"/>
                              <a:gd name="T106" fmla="+- 0 13971 13960"/>
                              <a:gd name="T107" fmla="*/ 13971 h 414"/>
                              <a:gd name="T108" fmla="+- 0 1834 1645"/>
                              <a:gd name="T109" fmla="*/ T108 w 241"/>
                              <a:gd name="T110" fmla="+- 0 13962 13960"/>
                              <a:gd name="T111" fmla="*/ 13962 h 414"/>
                              <a:gd name="T112" fmla="+- 0 1820 1645"/>
                              <a:gd name="T113" fmla="*/ T112 w 241"/>
                              <a:gd name="T114" fmla="+- 0 13960 13960"/>
                              <a:gd name="T115" fmla="*/ 13960 h 414"/>
                              <a:gd name="T116" fmla="+- 0 1707 1645"/>
                              <a:gd name="T117" fmla="*/ T116 w 241"/>
                              <a:gd name="T118" fmla="+- 0 13960 13960"/>
                              <a:gd name="T119" fmla="*/ 13960 h 414"/>
                              <a:gd name="T120" fmla="+- 0 1685 1645"/>
                              <a:gd name="T121" fmla="*/ T120 w 241"/>
                              <a:gd name="T122" fmla="+- 0 13965 13960"/>
                              <a:gd name="T123" fmla="*/ 13965 h 414"/>
                              <a:gd name="T124" fmla="+- 0 1667 1645"/>
                              <a:gd name="T125" fmla="*/ T124 w 241"/>
                              <a:gd name="T126" fmla="+- 0 13976 13960"/>
                              <a:gd name="T127" fmla="*/ 13976 h 414"/>
                              <a:gd name="T128" fmla="+- 0 1653 1645"/>
                              <a:gd name="T129" fmla="*/ T128 w 241"/>
                              <a:gd name="T130" fmla="+- 0 13993 13960"/>
                              <a:gd name="T131" fmla="*/ 13993 h 414"/>
                              <a:gd name="T132" fmla="+- 0 1646 1645"/>
                              <a:gd name="T133" fmla="*/ T132 w 241"/>
                              <a:gd name="T134" fmla="+- 0 14014 13960"/>
                              <a:gd name="T135" fmla="*/ 14014 h 414"/>
                              <a:gd name="T136" fmla="+- 0 1645 1645"/>
                              <a:gd name="T137" fmla="*/ T136 w 241"/>
                              <a:gd name="T138" fmla="+- 0 14025 13960"/>
                              <a:gd name="T139" fmla="*/ 1402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1" h="414">
                                <a:moveTo>
                                  <a:pt x="0" y="65"/>
                                </a:moveTo>
                                <a:lnTo>
                                  <a:pt x="0" y="65"/>
                                </a:lnTo>
                                <a:lnTo>
                                  <a:pt x="0" y="66"/>
                                </a:lnTo>
                                <a:lnTo>
                                  <a:pt x="9" y="189"/>
                                </a:lnTo>
                                <a:lnTo>
                                  <a:pt x="16" y="210"/>
                                </a:lnTo>
                                <a:lnTo>
                                  <a:pt x="30" y="224"/>
                                </a:lnTo>
                                <a:lnTo>
                                  <a:pt x="50" y="233"/>
                                </a:lnTo>
                                <a:lnTo>
                                  <a:pt x="53" y="235"/>
                                </a:lnTo>
                                <a:lnTo>
                                  <a:pt x="64" y="384"/>
                                </a:lnTo>
                                <a:lnTo>
                                  <a:pt x="73" y="404"/>
                                </a:lnTo>
                                <a:lnTo>
                                  <a:pt x="92" y="414"/>
                                </a:lnTo>
                                <a:lnTo>
                                  <a:pt x="97" y="414"/>
                                </a:lnTo>
                                <a:lnTo>
                                  <a:pt x="144" y="414"/>
                                </a:lnTo>
                                <a:lnTo>
                                  <a:pt x="165" y="407"/>
                                </a:lnTo>
                                <a:lnTo>
                                  <a:pt x="176" y="389"/>
                                </a:lnTo>
                                <a:lnTo>
                                  <a:pt x="176" y="384"/>
                                </a:lnTo>
                                <a:lnTo>
                                  <a:pt x="187" y="235"/>
                                </a:lnTo>
                                <a:lnTo>
                                  <a:pt x="207" y="226"/>
                                </a:lnTo>
                                <a:lnTo>
                                  <a:pt x="223" y="212"/>
                                </a:lnTo>
                                <a:lnTo>
                                  <a:pt x="231" y="193"/>
                                </a:lnTo>
                                <a:lnTo>
                                  <a:pt x="241" y="68"/>
                                </a:lnTo>
                                <a:lnTo>
                                  <a:pt x="241" y="66"/>
                                </a:lnTo>
                                <a:lnTo>
                                  <a:pt x="241" y="65"/>
                                </a:lnTo>
                                <a:lnTo>
                                  <a:pt x="237" y="43"/>
                                </a:lnTo>
                                <a:lnTo>
                                  <a:pt x="226" y="25"/>
                                </a:lnTo>
                                <a:lnTo>
                                  <a:pt x="209" y="11"/>
                                </a:lnTo>
                                <a:lnTo>
                                  <a:pt x="189" y="2"/>
                                </a:lnTo>
                                <a:lnTo>
                                  <a:pt x="175" y="0"/>
                                </a:lnTo>
                                <a:lnTo>
                                  <a:pt x="62" y="0"/>
                                </a:lnTo>
                                <a:lnTo>
                                  <a:pt x="40" y="5"/>
                                </a:lnTo>
                                <a:lnTo>
                                  <a:pt x="22" y="16"/>
                                </a:lnTo>
                                <a:lnTo>
                                  <a:pt x="8" y="33"/>
                                </a:lnTo>
                                <a:lnTo>
                                  <a:pt x="1" y="54"/>
                                </a:lnTo>
                                <a:lnTo>
                                  <a:pt x="0" y="65"/>
                                </a:lnTo>
                                <a:close/>
                              </a:path>
                            </a:pathLst>
                          </a:custGeom>
                          <a:solidFill>
                            <a:srgbClr val="EE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408965" name="Freeform 291"/>
                        <wps:cNvSpPr>
                          <a:spLocks/>
                        </wps:cNvSpPr>
                        <wps:spPr bwMode="auto">
                          <a:xfrm>
                            <a:off x="1645" y="13960"/>
                            <a:ext cx="241" cy="414"/>
                          </a:xfrm>
                          <a:custGeom>
                            <a:avLst/>
                            <a:gdLst>
                              <a:gd name="T0" fmla="+- 0 1886 1645"/>
                              <a:gd name="T1" fmla="*/ T0 w 241"/>
                              <a:gd name="T2" fmla="+- 0 14025 13960"/>
                              <a:gd name="T3" fmla="*/ 14025 h 414"/>
                              <a:gd name="T4" fmla="+- 0 1882 1645"/>
                              <a:gd name="T5" fmla="*/ T4 w 241"/>
                              <a:gd name="T6" fmla="+- 0 14003 13960"/>
                              <a:gd name="T7" fmla="*/ 14003 h 414"/>
                              <a:gd name="T8" fmla="+- 0 1871 1645"/>
                              <a:gd name="T9" fmla="*/ T8 w 241"/>
                              <a:gd name="T10" fmla="+- 0 13985 13960"/>
                              <a:gd name="T11" fmla="*/ 13985 h 414"/>
                              <a:gd name="T12" fmla="+- 0 1854 1645"/>
                              <a:gd name="T13" fmla="*/ T12 w 241"/>
                              <a:gd name="T14" fmla="+- 0 13971 13960"/>
                              <a:gd name="T15" fmla="*/ 13971 h 414"/>
                              <a:gd name="T16" fmla="+- 0 1834 1645"/>
                              <a:gd name="T17" fmla="*/ T16 w 241"/>
                              <a:gd name="T18" fmla="+- 0 13962 13960"/>
                              <a:gd name="T19" fmla="*/ 13962 h 414"/>
                              <a:gd name="T20" fmla="+- 0 1820 1645"/>
                              <a:gd name="T21" fmla="*/ T20 w 241"/>
                              <a:gd name="T22" fmla="+- 0 13960 13960"/>
                              <a:gd name="T23" fmla="*/ 13960 h 414"/>
                              <a:gd name="T24" fmla="+- 0 1707 1645"/>
                              <a:gd name="T25" fmla="*/ T24 w 241"/>
                              <a:gd name="T26" fmla="+- 0 13960 13960"/>
                              <a:gd name="T27" fmla="*/ 13960 h 414"/>
                              <a:gd name="T28" fmla="+- 0 1685 1645"/>
                              <a:gd name="T29" fmla="*/ T28 w 241"/>
                              <a:gd name="T30" fmla="+- 0 13965 13960"/>
                              <a:gd name="T31" fmla="*/ 13965 h 414"/>
                              <a:gd name="T32" fmla="+- 0 1667 1645"/>
                              <a:gd name="T33" fmla="*/ T32 w 241"/>
                              <a:gd name="T34" fmla="+- 0 13976 13960"/>
                              <a:gd name="T35" fmla="*/ 13976 h 414"/>
                              <a:gd name="T36" fmla="+- 0 1653 1645"/>
                              <a:gd name="T37" fmla="*/ T36 w 241"/>
                              <a:gd name="T38" fmla="+- 0 13993 13960"/>
                              <a:gd name="T39" fmla="*/ 13993 h 414"/>
                              <a:gd name="T40" fmla="+- 0 1646 1645"/>
                              <a:gd name="T41" fmla="*/ T40 w 241"/>
                              <a:gd name="T42" fmla="+- 0 14014 13960"/>
                              <a:gd name="T43" fmla="*/ 14014 h 414"/>
                              <a:gd name="T44" fmla="+- 0 1645 1645"/>
                              <a:gd name="T45" fmla="*/ T44 w 241"/>
                              <a:gd name="T46" fmla="+- 0 14025 13960"/>
                              <a:gd name="T47" fmla="*/ 14025 h 414"/>
                              <a:gd name="T48" fmla="+- 0 1645 1645"/>
                              <a:gd name="T49" fmla="*/ T48 w 241"/>
                              <a:gd name="T50" fmla="+- 0 14025 13960"/>
                              <a:gd name="T51" fmla="*/ 14025 h 414"/>
                              <a:gd name="T52" fmla="+- 0 1645 1645"/>
                              <a:gd name="T53" fmla="*/ T52 w 241"/>
                              <a:gd name="T54" fmla="+- 0 14026 13960"/>
                              <a:gd name="T55" fmla="*/ 14026 h 414"/>
                              <a:gd name="T56" fmla="+- 0 1645 1645"/>
                              <a:gd name="T57" fmla="*/ T56 w 241"/>
                              <a:gd name="T58" fmla="+- 0 14026 13960"/>
                              <a:gd name="T59" fmla="*/ 14026 h 414"/>
                              <a:gd name="T60" fmla="+- 0 1654 1645"/>
                              <a:gd name="T61" fmla="*/ T60 w 241"/>
                              <a:gd name="T62" fmla="+- 0 14149 13960"/>
                              <a:gd name="T63" fmla="*/ 14149 h 414"/>
                              <a:gd name="T64" fmla="+- 0 1661 1645"/>
                              <a:gd name="T65" fmla="*/ T64 w 241"/>
                              <a:gd name="T66" fmla="+- 0 14170 13960"/>
                              <a:gd name="T67" fmla="*/ 14170 h 414"/>
                              <a:gd name="T68" fmla="+- 0 1675 1645"/>
                              <a:gd name="T69" fmla="*/ T68 w 241"/>
                              <a:gd name="T70" fmla="+- 0 14184 13960"/>
                              <a:gd name="T71" fmla="*/ 14184 h 414"/>
                              <a:gd name="T72" fmla="+- 0 1695 1645"/>
                              <a:gd name="T73" fmla="*/ T72 w 241"/>
                              <a:gd name="T74" fmla="+- 0 14193 13960"/>
                              <a:gd name="T75" fmla="*/ 14193 h 414"/>
                              <a:gd name="T76" fmla="+- 0 1698 1645"/>
                              <a:gd name="T77" fmla="*/ T76 w 241"/>
                              <a:gd name="T78" fmla="+- 0 14195 13960"/>
                              <a:gd name="T79" fmla="*/ 14195 h 414"/>
                              <a:gd name="T80" fmla="+- 0 1709 1645"/>
                              <a:gd name="T81" fmla="*/ T80 w 241"/>
                              <a:gd name="T82" fmla="+- 0 14344 13960"/>
                              <a:gd name="T83" fmla="*/ 14344 h 414"/>
                              <a:gd name="T84" fmla="+- 0 1718 1645"/>
                              <a:gd name="T85" fmla="*/ T84 w 241"/>
                              <a:gd name="T86" fmla="+- 0 14364 13960"/>
                              <a:gd name="T87" fmla="*/ 14364 h 414"/>
                              <a:gd name="T88" fmla="+- 0 1737 1645"/>
                              <a:gd name="T89" fmla="*/ T88 w 241"/>
                              <a:gd name="T90" fmla="+- 0 14374 13960"/>
                              <a:gd name="T91" fmla="*/ 14374 h 414"/>
                              <a:gd name="T92" fmla="+- 0 1742 1645"/>
                              <a:gd name="T93" fmla="*/ T92 w 241"/>
                              <a:gd name="T94" fmla="+- 0 14374 13960"/>
                              <a:gd name="T95" fmla="*/ 14374 h 414"/>
                              <a:gd name="T96" fmla="+- 0 1789 1645"/>
                              <a:gd name="T97" fmla="*/ T96 w 241"/>
                              <a:gd name="T98" fmla="+- 0 14374 13960"/>
                              <a:gd name="T99" fmla="*/ 14374 h 414"/>
                              <a:gd name="T100" fmla="+- 0 1810 1645"/>
                              <a:gd name="T101" fmla="*/ T100 w 241"/>
                              <a:gd name="T102" fmla="+- 0 14367 13960"/>
                              <a:gd name="T103" fmla="*/ 14367 h 414"/>
                              <a:gd name="T104" fmla="+- 0 1821 1645"/>
                              <a:gd name="T105" fmla="*/ T104 w 241"/>
                              <a:gd name="T106" fmla="+- 0 14349 13960"/>
                              <a:gd name="T107" fmla="*/ 14349 h 414"/>
                              <a:gd name="T108" fmla="+- 0 1821 1645"/>
                              <a:gd name="T109" fmla="*/ T108 w 241"/>
                              <a:gd name="T110" fmla="+- 0 14344 13960"/>
                              <a:gd name="T111" fmla="*/ 14344 h 414"/>
                              <a:gd name="T112" fmla="+- 0 1832 1645"/>
                              <a:gd name="T113" fmla="*/ T112 w 241"/>
                              <a:gd name="T114" fmla="+- 0 14195 13960"/>
                              <a:gd name="T115" fmla="*/ 14195 h 414"/>
                              <a:gd name="T116" fmla="+- 0 1852 1645"/>
                              <a:gd name="T117" fmla="*/ T116 w 241"/>
                              <a:gd name="T118" fmla="+- 0 14186 13960"/>
                              <a:gd name="T119" fmla="*/ 14186 h 414"/>
                              <a:gd name="T120" fmla="+- 0 1868 1645"/>
                              <a:gd name="T121" fmla="*/ T120 w 241"/>
                              <a:gd name="T122" fmla="+- 0 14172 13960"/>
                              <a:gd name="T123" fmla="*/ 14172 h 414"/>
                              <a:gd name="T124" fmla="+- 0 1876 1645"/>
                              <a:gd name="T125" fmla="*/ T124 w 241"/>
                              <a:gd name="T126" fmla="+- 0 14153 13960"/>
                              <a:gd name="T127" fmla="*/ 14153 h 414"/>
                              <a:gd name="T128" fmla="+- 0 1886 1645"/>
                              <a:gd name="T129" fmla="*/ T128 w 241"/>
                              <a:gd name="T130" fmla="+- 0 14028 13960"/>
                              <a:gd name="T131" fmla="*/ 14028 h 414"/>
                              <a:gd name="T132" fmla="+- 0 1886 1645"/>
                              <a:gd name="T133" fmla="*/ T132 w 241"/>
                              <a:gd name="T134" fmla="+- 0 14026 13960"/>
                              <a:gd name="T135" fmla="*/ 14026 h 414"/>
                              <a:gd name="T136" fmla="+- 0 1886 1645"/>
                              <a:gd name="T137" fmla="*/ T136 w 241"/>
                              <a:gd name="T138" fmla="+- 0 14025 13960"/>
                              <a:gd name="T139" fmla="*/ 1402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1" h="414">
                                <a:moveTo>
                                  <a:pt x="241" y="65"/>
                                </a:moveTo>
                                <a:lnTo>
                                  <a:pt x="237" y="43"/>
                                </a:lnTo>
                                <a:lnTo>
                                  <a:pt x="226" y="25"/>
                                </a:lnTo>
                                <a:lnTo>
                                  <a:pt x="209" y="11"/>
                                </a:lnTo>
                                <a:lnTo>
                                  <a:pt x="189" y="2"/>
                                </a:lnTo>
                                <a:lnTo>
                                  <a:pt x="175" y="0"/>
                                </a:lnTo>
                                <a:lnTo>
                                  <a:pt x="62" y="0"/>
                                </a:lnTo>
                                <a:lnTo>
                                  <a:pt x="40" y="5"/>
                                </a:lnTo>
                                <a:lnTo>
                                  <a:pt x="22" y="16"/>
                                </a:lnTo>
                                <a:lnTo>
                                  <a:pt x="8" y="33"/>
                                </a:lnTo>
                                <a:lnTo>
                                  <a:pt x="1" y="54"/>
                                </a:lnTo>
                                <a:lnTo>
                                  <a:pt x="0" y="65"/>
                                </a:lnTo>
                                <a:lnTo>
                                  <a:pt x="0" y="66"/>
                                </a:lnTo>
                                <a:lnTo>
                                  <a:pt x="9" y="189"/>
                                </a:lnTo>
                                <a:lnTo>
                                  <a:pt x="16" y="210"/>
                                </a:lnTo>
                                <a:lnTo>
                                  <a:pt x="30" y="224"/>
                                </a:lnTo>
                                <a:lnTo>
                                  <a:pt x="50" y="233"/>
                                </a:lnTo>
                                <a:lnTo>
                                  <a:pt x="53" y="235"/>
                                </a:lnTo>
                                <a:lnTo>
                                  <a:pt x="64" y="384"/>
                                </a:lnTo>
                                <a:lnTo>
                                  <a:pt x="73" y="404"/>
                                </a:lnTo>
                                <a:lnTo>
                                  <a:pt x="92" y="414"/>
                                </a:lnTo>
                                <a:lnTo>
                                  <a:pt x="97" y="414"/>
                                </a:lnTo>
                                <a:lnTo>
                                  <a:pt x="144" y="414"/>
                                </a:lnTo>
                                <a:lnTo>
                                  <a:pt x="165" y="407"/>
                                </a:lnTo>
                                <a:lnTo>
                                  <a:pt x="176" y="389"/>
                                </a:lnTo>
                                <a:lnTo>
                                  <a:pt x="176" y="384"/>
                                </a:lnTo>
                                <a:lnTo>
                                  <a:pt x="187" y="235"/>
                                </a:lnTo>
                                <a:lnTo>
                                  <a:pt x="207" y="226"/>
                                </a:lnTo>
                                <a:lnTo>
                                  <a:pt x="223" y="212"/>
                                </a:lnTo>
                                <a:lnTo>
                                  <a:pt x="231" y="193"/>
                                </a:lnTo>
                                <a:lnTo>
                                  <a:pt x="241" y="68"/>
                                </a:lnTo>
                                <a:lnTo>
                                  <a:pt x="241" y="66"/>
                                </a:lnTo>
                                <a:lnTo>
                                  <a:pt x="241" y="65"/>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7358" name="Freeform 292"/>
                        <wps:cNvSpPr>
                          <a:spLocks/>
                        </wps:cNvSpPr>
                        <wps:spPr bwMode="auto">
                          <a:xfrm>
                            <a:off x="1560" y="13758"/>
                            <a:ext cx="86" cy="106"/>
                          </a:xfrm>
                          <a:custGeom>
                            <a:avLst/>
                            <a:gdLst>
                              <a:gd name="T0" fmla="+- 0 1603 1560"/>
                              <a:gd name="T1" fmla="*/ T0 w 86"/>
                              <a:gd name="T2" fmla="+- 0 13758 13758"/>
                              <a:gd name="T3" fmla="*/ 13758 h 106"/>
                              <a:gd name="T4" fmla="+- 0 1591 1560"/>
                              <a:gd name="T5" fmla="*/ T4 w 86"/>
                              <a:gd name="T6" fmla="+- 0 13758 13758"/>
                              <a:gd name="T7" fmla="*/ 13758 h 106"/>
                              <a:gd name="T8" fmla="+- 0 1579 1560"/>
                              <a:gd name="T9" fmla="*/ T8 w 86"/>
                              <a:gd name="T10" fmla="+- 0 13763 13758"/>
                              <a:gd name="T11" fmla="*/ 13763 h 106"/>
                              <a:gd name="T12" fmla="+- 0 1571 1560"/>
                              <a:gd name="T13" fmla="*/ T12 w 86"/>
                              <a:gd name="T14" fmla="+- 0 13772 13758"/>
                              <a:gd name="T15" fmla="*/ 13772 h 106"/>
                              <a:gd name="T16" fmla="+- 0 1563 1560"/>
                              <a:gd name="T17" fmla="*/ T16 w 86"/>
                              <a:gd name="T18" fmla="+- 0 13780 13758"/>
                              <a:gd name="T19" fmla="*/ 13780 h 106"/>
                              <a:gd name="T20" fmla="+- 0 1560 1560"/>
                              <a:gd name="T21" fmla="*/ T20 w 86"/>
                              <a:gd name="T22" fmla="+- 0 13792 13758"/>
                              <a:gd name="T23" fmla="*/ 13792 h 106"/>
                              <a:gd name="T24" fmla="+- 0 1561 1560"/>
                              <a:gd name="T25" fmla="*/ T24 w 86"/>
                              <a:gd name="T26" fmla="+- 0 13803 13758"/>
                              <a:gd name="T27" fmla="*/ 13803 h 106"/>
                              <a:gd name="T28" fmla="+- 0 1566 1560"/>
                              <a:gd name="T29" fmla="*/ T28 w 86"/>
                              <a:gd name="T30" fmla="+- 0 13834 13758"/>
                              <a:gd name="T31" fmla="*/ 13834 h 106"/>
                              <a:gd name="T32" fmla="+- 0 1576 1560"/>
                              <a:gd name="T33" fmla="*/ T32 w 86"/>
                              <a:gd name="T34" fmla="+- 0 13853 13758"/>
                              <a:gd name="T35" fmla="*/ 13853 h 106"/>
                              <a:gd name="T36" fmla="+- 0 1595 1560"/>
                              <a:gd name="T37" fmla="*/ T36 w 86"/>
                              <a:gd name="T38" fmla="+- 0 13863 13758"/>
                              <a:gd name="T39" fmla="*/ 13863 h 106"/>
                              <a:gd name="T40" fmla="+- 0 1603 1560"/>
                              <a:gd name="T41" fmla="*/ T40 w 86"/>
                              <a:gd name="T42" fmla="+- 0 13864 13758"/>
                              <a:gd name="T43" fmla="*/ 13864 h 106"/>
                              <a:gd name="T44" fmla="+- 0 1624 1560"/>
                              <a:gd name="T45" fmla="*/ T44 w 86"/>
                              <a:gd name="T46" fmla="+- 0 13858 13758"/>
                              <a:gd name="T47" fmla="*/ 13858 h 106"/>
                              <a:gd name="T48" fmla="+- 0 1637 1560"/>
                              <a:gd name="T49" fmla="*/ T48 w 86"/>
                              <a:gd name="T50" fmla="+- 0 13842 13758"/>
                              <a:gd name="T51" fmla="*/ 13842 h 106"/>
                              <a:gd name="T52" fmla="+- 0 1639 1560"/>
                              <a:gd name="T53" fmla="*/ T52 w 86"/>
                              <a:gd name="T54" fmla="+- 0 13834 13758"/>
                              <a:gd name="T55" fmla="*/ 13834 h 106"/>
                              <a:gd name="T56" fmla="+- 0 1644 1560"/>
                              <a:gd name="T57" fmla="*/ T56 w 86"/>
                              <a:gd name="T58" fmla="+- 0 13803 13758"/>
                              <a:gd name="T59" fmla="*/ 13803 h 106"/>
                              <a:gd name="T60" fmla="+- 0 1646 1560"/>
                              <a:gd name="T61" fmla="*/ T60 w 86"/>
                              <a:gd name="T62" fmla="+- 0 13792 13758"/>
                              <a:gd name="T63" fmla="*/ 13792 h 106"/>
                              <a:gd name="T64" fmla="+- 0 1642 1560"/>
                              <a:gd name="T65" fmla="*/ T64 w 86"/>
                              <a:gd name="T66" fmla="+- 0 13780 13758"/>
                              <a:gd name="T67" fmla="*/ 13780 h 106"/>
                              <a:gd name="T68" fmla="+- 0 1634 1560"/>
                              <a:gd name="T69" fmla="*/ T68 w 86"/>
                              <a:gd name="T70" fmla="+- 0 13772 13758"/>
                              <a:gd name="T71" fmla="*/ 13772 h 106"/>
                              <a:gd name="T72" fmla="+- 0 1626 1560"/>
                              <a:gd name="T73" fmla="*/ T72 w 86"/>
                              <a:gd name="T74" fmla="+- 0 13763 13758"/>
                              <a:gd name="T75" fmla="*/ 13763 h 106"/>
                              <a:gd name="T76" fmla="+- 0 1615 1560"/>
                              <a:gd name="T77" fmla="*/ T76 w 86"/>
                              <a:gd name="T78" fmla="+- 0 13758 13758"/>
                              <a:gd name="T79" fmla="*/ 13758 h 106"/>
                              <a:gd name="T80" fmla="+- 0 1603 1560"/>
                              <a:gd name="T81" fmla="*/ T80 w 86"/>
                              <a:gd name="T82" fmla="+- 0 13758 13758"/>
                              <a:gd name="T83" fmla="*/ 137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 h="106">
                                <a:moveTo>
                                  <a:pt x="43" y="0"/>
                                </a:moveTo>
                                <a:lnTo>
                                  <a:pt x="31" y="0"/>
                                </a:lnTo>
                                <a:lnTo>
                                  <a:pt x="19" y="5"/>
                                </a:lnTo>
                                <a:lnTo>
                                  <a:pt x="11" y="14"/>
                                </a:lnTo>
                                <a:lnTo>
                                  <a:pt x="3" y="22"/>
                                </a:lnTo>
                                <a:lnTo>
                                  <a:pt x="0" y="34"/>
                                </a:lnTo>
                                <a:lnTo>
                                  <a:pt x="1" y="45"/>
                                </a:lnTo>
                                <a:lnTo>
                                  <a:pt x="6" y="76"/>
                                </a:lnTo>
                                <a:lnTo>
                                  <a:pt x="16" y="95"/>
                                </a:lnTo>
                                <a:lnTo>
                                  <a:pt x="35" y="105"/>
                                </a:lnTo>
                                <a:lnTo>
                                  <a:pt x="43" y="106"/>
                                </a:lnTo>
                                <a:lnTo>
                                  <a:pt x="64" y="100"/>
                                </a:lnTo>
                                <a:lnTo>
                                  <a:pt x="77" y="84"/>
                                </a:lnTo>
                                <a:lnTo>
                                  <a:pt x="79" y="76"/>
                                </a:lnTo>
                                <a:lnTo>
                                  <a:pt x="84" y="45"/>
                                </a:lnTo>
                                <a:lnTo>
                                  <a:pt x="86" y="34"/>
                                </a:lnTo>
                                <a:lnTo>
                                  <a:pt x="82" y="22"/>
                                </a:lnTo>
                                <a:lnTo>
                                  <a:pt x="74" y="14"/>
                                </a:lnTo>
                                <a:lnTo>
                                  <a:pt x="66" y="5"/>
                                </a:lnTo>
                                <a:lnTo>
                                  <a:pt x="55" y="0"/>
                                </a:lnTo>
                                <a:lnTo>
                                  <a:pt x="43" y="0"/>
                                </a:lnTo>
                                <a:close/>
                              </a:path>
                            </a:pathLst>
                          </a:custGeom>
                          <a:noFill/>
                          <a:ln w="1270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14932" name="Freeform 293"/>
                        <wps:cNvSpPr>
                          <a:spLocks/>
                        </wps:cNvSpPr>
                        <wps:spPr bwMode="auto">
                          <a:xfrm>
                            <a:off x="1871" y="13758"/>
                            <a:ext cx="86" cy="106"/>
                          </a:xfrm>
                          <a:custGeom>
                            <a:avLst/>
                            <a:gdLst>
                              <a:gd name="T0" fmla="+- 0 1914 1871"/>
                              <a:gd name="T1" fmla="*/ T0 w 86"/>
                              <a:gd name="T2" fmla="+- 0 13758 13758"/>
                              <a:gd name="T3" fmla="*/ 13758 h 106"/>
                              <a:gd name="T4" fmla="+- 0 1902 1871"/>
                              <a:gd name="T5" fmla="*/ T4 w 86"/>
                              <a:gd name="T6" fmla="+- 0 13758 13758"/>
                              <a:gd name="T7" fmla="*/ 13758 h 106"/>
                              <a:gd name="T8" fmla="+- 0 1890 1871"/>
                              <a:gd name="T9" fmla="*/ T8 w 86"/>
                              <a:gd name="T10" fmla="+- 0 13763 13758"/>
                              <a:gd name="T11" fmla="*/ 13763 h 106"/>
                              <a:gd name="T12" fmla="+- 0 1883 1871"/>
                              <a:gd name="T13" fmla="*/ T12 w 86"/>
                              <a:gd name="T14" fmla="+- 0 13772 13758"/>
                              <a:gd name="T15" fmla="*/ 13772 h 106"/>
                              <a:gd name="T16" fmla="+- 0 1875 1871"/>
                              <a:gd name="T17" fmla="*/ T16 w 86"/>
                              <a:gd name="T18" fmla="+- 0 13780 13758"/>
                              <a:gd name="T19" fmla="*/ 13780 h 106"/>
                              <a:gd name="T20" fmla="+- 0 1871 1871"/>
                              <a:gd name="T21" fmla="*/ T20 w 86"/>
                              <a:gd name="T22" fmla="+- 0 13792 13758"/>
                              <a:gd name="T23" fmla="*/ 13792 h 106"/>
                              <a:gd name="T24" fmla="+- 0 1873 1871"/>
                              <a:gd name="T25" fmla="*/ T24 w 86"/>
                              <a:gd name="T26" fmla="+- 0 13803 13758"/>
                              <a:gd name="T27" fmla="*/ 13803 h 106"/>
                              <a:gd name="T28" fmla="+- 0 1878 1871"/>
                              <a:gd name="T29" fmla="*/ T28 w 86"/>
                              <a:gd name="T30" fmla="+- 0 13834 13758"/>
                              <a:gd name="T31" fmla="*/ 13834 h 106"/>
                              <a:gd name="T32" fmla="+- 0 1887 1871"/>
                              <a:gd name="T33" fmla="*/ T32 w 86"/>
                              <a:gd name="T34" fmla="+- 0 13853 13758"/>
                              <a:gd name="T35" fmla="*/ 13853 h 106"/>
                              <a:gd name="T36" fmla="+- 0 1906 1871"/>
                              <a:gd name="T37" fmla="*/ T36 w 86"/>
                              <a:gd name="T38" fmla="+- 0 13863 13758"/>
                              <a:gd name="T39" fmla="*/ 13863 h 106"/>
                              <a:gd name="T40" fmla="+- 0 1914 1871"/>
                              <a:gd name="T41" fmla="*/ T40 w 86"/>
                              <a:gd name="T42" fmla="+- 0 13864 13758"/>
                              <a:gd name="T43" fmla="*/ 13864 h 106"/>
                              <a:gd name="T44" fmla="+- 0 1935 1871"/>
                              <a:gd name="T45" fmla="*/ T44 w 86"/>
                              <a:gd name="T46" fmla="+- 0 13858 13758"/>
                              <a:gd name="T47" fmla="*/ 13858 h 106"/>
                              <a:gd name="T48" fmla="+- 0 1948 1871"/>
                              <a:gd name="T49" fmla="*/ T48 w 86"/>
                              <a:gd name="T50" fmla="+- 0 13842 13758"/>
                              <a:gd name="T51" fmla="*/ 13842 h 106"/>
                              <a:gd name="T52" fmla="+- 0 1950 1871"/>
                              <a:gd name="T53" fmla="*/ T52 w 86"/>
                              <a:gd name="T54" fmla="+- 0 13834 13758"/>
                              <a:gd name="T55" fmla="*/ 13834 h 106"/>
                              <a:gd name="T56" fmla="+- 0 1955 1871"/>
                              <a:gd name="T57" fmla="*/ T56 w 86"/>
                              <a:gd name="T58" fmla="+- 0 13803 13758"/>
                              <a:gd name="T59" fmla="*/ 13803 h 106"/>
                              <a:gd name="T60" fmla="+- 0 1957 1871"/>
                              <a:gd name="T61" fmla="*/ T60 w 86"/>
                              <a:gd name="T62" fmla="+- 0 13792 13758"/>
                              <a:gd name="T63" fmla="*/ 13792 h 106"/>
                              <a:gd name="T64" fmla="+- 0 1953 1871"/>
                              <a:gd name="T65" fmla="*/ T64 w 86"/>
                              <a:gd name="T66" fmla="+- 0 13780 13758"/>
                              <a:gd name="T67" fmla="*/ 13780 h 106"/>
                              <a:gd name="T68" fmla="+- 0 1946 1871"/>
                              <a:gd name="T69" fmla="*/ T68 w 86"/>
                              <a:gd name="T70" fmla="+- 0 13772 13758"/>
                              <a:gd name="T71" fmla="*/ 13772 h 106"/>
                              <a:gd name="T72" fmla="+- 0 1938 1871"/>
                              <a:gd name="T73" fmla="*/ T72 w 86"/>
                              <a:gd name="T74" fmla="+- 0 13763 13758"/>
                              <a:gd name="T75" fmla="*/ 13763 h 106"/>
                              <a:gd name="T76" fmla="+- 0 1926 1871"/>
                              <a:gd name="T77" fmla="*/ T76 w 86"/>
                              <a:gd name="T78" fmla="+- 0 13758 13758"/>
                              <a:gd name="T79" fmla="*/ 13758 h 106"/>
                              <a:gd name="T80" fmla="+- 0 1914 1871"/>
                              <a:gd name="T81" fmla="*/ T80 w 86"/>
                              <a:gd name="T82" fmla="+- 0 13758 13758"/>
                              <a:gd name="T83" fmla="*/ 137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 h="106">
                                <a:moveTo>
                                  <a:pt x="43" y="0"/>
                                </a:moveTo>
                                <a:lnTo>
                                  <a:pt x="31" y="0"/>
                                </a:lnTo>
                                <a:lnTo>
                                  <a:pt x="19" y="5"/>
                                </a:lnTo>
                                <a:lnTo>
                                  <a:pt x="12" y="14"/>
                                </a:lnTo>
                                <a:lnTo>
                                  <a:pt x="4" y="22"/>
                                </a:lnTo>
                                <a:lnTo>
                                  <a:pt x="0" y="34"/>
                                </a:lnTo>
                                <a:lnTo>
                                  <a:pt x="2" y="45"/>
                                </a:lnTo>
                                <a:lnTo>
                                  <a:pt x="7" y="76"/>
                                </a:lnTo>
                                <a:lnTo>
                                  <a:pt x="16" y="95"/>
                                </a:lnTo>
                                <a:lnTo>
                                  <a:pt x="35" y="105"/>
                                </a:lnTo>
                                <a:lnTo>
                                  <a:pt x="43" y="106"/>
                                </a:lnTo>
                                <a:lnTo>
                                  <a:pt x="64" y="100"/>
                                </a:lnTo>
                                <a:lnTo>
                                  <a:pt x="77" y="84"/>
                                </a:lnTo>
                                <a:lnTo>
                                  <a:pt x="79" y="76"/>
                                </a:lnTo>
                                <a:lnTo>
                                  <a:pt x="84" y="45"/>
                                </a:lnTo>
                                <a:lnTo>
                                  <a:pt x="86" y="34"/>
                                </a:lnTo>
                                <a:lnTo>
                                  <a:pt x="82" y="22"/>
                                </a:lnTo>
                                <a:lnTo>
                                  <a:pt x="75" y="14"/>
                                </a:lnTo>
                                <a:lnTo>
                                  <a:pt x="67" y="5"/>
                                </a:lnTo>
                                <a:lnTo>
                                  <a:pt x="55" y="0"/>
                                </a:lnTo>
                                <a:lnTo>
                                  <a:pt x="43" y="0"/>
                                </a:lnTo>
                                <a:close/>
                              </a:path>
                            </a:pathLst>
                          </a:custGeom>
                          <a:noFill/>
                          <a:ln w="1270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D02B18F" id="Group 17" o:spid="_x0000_s1026" style="position:absolute;margin-left:68.2pt;margin-top:647.15pt;width:39.9pt;height:43pt;z-index:-251623424;mso-position-horizontal-relative:page;mso-position-vertical-relative:page" coordorigin="1364,13748" coordsize="79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">
                <v:shape id="Freeform 280" o:spid="_x0000_s1027" style="position:absolute;left:1378;top:14095;width:170;height:416;visibility:visible;mso-wrap-style:square;v-text-anchor:top" coordsize="1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" path="m86,173l82,143,79,122,77,106,75,92,73,75,71,60,63,34,51,16,34,6,14,1,,,7,253,170,416e" filled="f" strokecolor="#42454c" strokeweight=".49989mm">
                  <v:path arrowok="t" o:connecttype="custom" o:connectlocs="86,14268;82,14238;79,14217;77,14201;75,14187;73,14170;71,14155;63,14129;51,14111;34,14101;14,14096;0,14095;7,14348;170,14511" o:connectangles="0,0,0,0,0,0,0,0,0,0,0,0,0,0"/>
                </v:shape>
                <v:shape id="Freeform 281" o:spid="_x0000_s1028" style="position:absolute;left:1435;top:14273;width:240;height:237;visibility:visible;mso-wrap-style:square;v-text-anchor:top" coordsize="24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" path="m237,237r3,-29l240,185r-2,-20l233,148r-7,-15l216,120,204,107,188,92,173,80,157,72,138,65,123,62,107,46,91,30,78,17,75,13,68,8,56,2,41,,22,5,1,20,,21,102,123e" filled="f" strokecolor="#42454c" strokeweight=".49989mm">
                  <v:path arrowok="t" o:connecttype="custom" o:connectlocs="237,14510;240,14481;240,14458;238,14438;233,14421;226,14406;216,14393;204,14380;188,14365;173,14353;157,14345;138,14338;123,14335;107,14319;91,14303;78,14290;75,14286;68,14281;56,14275;41,14273;22,14278;1,14293;0,14294;102,14396" o:connectangles="0,0,0,0,0,0,0,0,0,0,0,0,0,0,0,0,0,0,0,0,0,0,0,0"/>
                </v:shape>
                <v:shape id="Freeform 282" o:spid="_x0000_s1029" style="position:absolute;left:1495;top:14518;width:217;height:77;visibility:visible;mso-wrap-style:square;v-text-anchor:top" coordsize="2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" path="m216,76l216,,,,,76e" filled="f" strokecolor="#42454c" strokeweight=".49989mm">
                  <v:path arrowok="t" o:connecttype="custom" o:connectlocs="216,14594;216,14518;0,14518;0,14594" o:connectangles="0,0,0,0"/>
                </v:shape>
                <v:shape id="Freeform 283" o:spid="_x0000_s1030" style="position:absolute;left:1514;top:13899;width:198;height:372;visibility:visible;mso-wrap-style:square;v-text-anchor:top" coordsize="1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" path="m,45l9,167r10,18l39,195r10,2l51,197,63,360r1,7l69,372r6,l122,372r6,l134,367r,-7l146,197r1,l169,191r16,-14l188,167,197,47r,-1l197,45,191,24,176,8,156,1,152,,41,,21,7,6,22,,44r,1xe" filled="f" strokecolor="#42454c" strokeweight=".49989mm">
                  <v:path arrowok="t" o:connecttype="custom" o:connectlocs="0,13944;9,14066;19,14084;39,14094;49,14096;51,14096;63,14259;64,14266;69,14271;75,14271;122,14271;128,14271;134,14266;134,14259;146,14096;147,14096;169,14090;185,14076;188,14066;197,13946;197,13945;197,13944;191,13923;176,13907;156,13900;152,13899;41,13899;21,13906;6,13921;0,13943;0,13944" o:connectangles="0,0,0,0,0,0,0,0,0,0,0,0,0,0,0,0,0,0,0,0,0,0,0,0,0,0,0,0,0,0,0"/>
                </v:shape>
                <v:shape id="Freeform 284" o:spid="_x0000_s1031" style="position:absolute;left:1977;top:14095;width:170;height:416;visibility:visible;mso-wrap-style:square;v-text-anchor:top" coordsize="1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" path="m84,173r4,-30l91,122r2,-16l95,92,97,75,99,60r8,-26l119,16,136,6,156,1,170,r-7,253l,416e" filled="f" strokecolor="#42454c" strokeweight=".49989mm">
                  <v:path arrowok="t" o:connecttype="custom" o:connectlocs="84,14268;88,14238;91,14217;93,14201;95,14187;97,14170;99,14155;107,14129;119,14111;136,14101;156,14096;170,14095;163,14348;0,14511" o:connectangles="0,0,0,0,0,0,0,0,0,0,0,0,0,0"/>
                </v:shape>
                <v:shape id="Freeform 285" o:spid="_x0000_s1032" style="position:absolute;left:1850;top:14273;width:240;height:238;visibility:visible;mso-wrap-style:square;v-text-anchor:top" coordsize="24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" path="m2,238l,210,,186,2,166,7,149r7,-15l23,121,35,107,52,92,67,80,83,72r19,-7l117,62,133,46,149,30,162,17r3,-4l172,8,184,2,199,r19,5l239,20r1,1l138,123e" filled="f" strokecolor="#42454c" strokeweight=".49989mm">
                  <v:path arrowok="t" o:connecttype="custom" o:connectlocs="2,14511;0,14483;0,14459;2,14439;7,14422;14,14407;23,14394;35,14380;52,14365;67,14353;83,14345;102,14338;117,14335;133,14319;149,14303;162,14290;165,14286;172,14281;184,14275;199,14273;218,14278;239,14293;240,14294;138,14396" o:connectangles="0,0,0,0,0,0,0,0,0,0,0,0,0,0,0,0,0,0,0,0,0,0,0,0"/>
                </v:shape>
                <v:shape id="Freeform 286" o:spid="_x0000_s1033" style="position:absolute;left:1814;top:14518;width:217;height:77;visibility:visible;mso-wrap-style:square;v-text-anchor:top" coordsize="2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" path="m,76l,,216,r,76e" filled="f" strokecolor="#42454c" strokeweight=".49989mm">
                  <v:path arrowok="t" o:connecttype="custom" o:connectlocs="0,14594;0,14518;216,14518;216,14594" o:connectangles="0,0,0,0"/>
                </v:shape>
                <v:shape id="Freeform 287" o:spid="_x0000_s1034" style="position:absolute;left:1819;top:13905;width:198;height:372;visibility:visible;mso-wrap-style:square;v-text-anchor:top" coordsize="1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" path="m,45l9,167r10,18l40,195r10,2l51,197r1,l64,360r,7l70,372r6,l123,372r6,l134,367r1,-7l147,197r1,l149,197r20,-6l186,177r3,-10l198,47r,-1l198,45,192,24,177,8,156,r-4,l42,,21,6,6,22,,43r,2xe" filled="f" strokecolor="#42454c" strokeweight=".49989mm">
                  <v:path arrowok="t" o:connecttype="custom" o:connectlocs="0,13950;9,14072;19,14090;40,14100;50,14102;50,14102;51,14102;52,14102;64,14265;64,14272;70,14277;76,14277;123,14277;129,14277;134,14272;135,14265;147,14102;147,14102;148,14102;149,14102;169,14096;186,14082;189,14072;198,13952;198,13951;198,13950;192,13929;177,13913;156,13905;152,13905;42,13905;21,13911;6,13927;0,13948;0,13950" o:connectangles="0,0,0,0,0,0,0,0,0,0,0,0,0,0,0,0,0,0,0,0,0,0,0,0,0,0,0,0,0,0,0,0,0,0,0"/>
                </v:shape>
                <v:shape id="Freeform 288" o:spid="_x0000_s1035" style="position:absolute;left:1706;top:13822;width:124;height:134;visibility:visible;mso-wrap-style:square;v-text-anchor:top" coordsize="1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" path="m62,134r21,-4l100,117,114,99r8,-20l124,62,120,40,109,21,92,8,71,1,62,,40,4,21,15,8,32,1,53,,62,3,84r10,20l28,121r18,11l62,134xe" stroked="f">
                  <v:path arrowok="t" o:connecttype="custom" o:connectlocs="62,13956;83,13952;100,13939;114,13921;122,13901;124,13884;120,13862;109,13843;92,13830;71,13823;62,13822;40,13826;21,13837;8,13854;1,13875;0,13884;3,13906;13,13926;28,13943;46,13954;62,13956" o:connectangles="0,0,0,0,0,0,0,0,0,0,0,0,0,0,0,0,0,0,0,0,0"/>
                </v:shape>
                <v:shape id="Freeform 289" o:spid="_x0000_s1036" style="position:absolute;left:1706;top:13822;width:124;height:134;visibility:visible;mso-wrap-style:square;v-text-anchor:top" coordsize="1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" path="m62,134r21,-4l100,117,114,99r8,-20l124,62,120,40,109,21,92,8,71,1,62,,40,4,21,15,8,32,1,53,,62,3,84r10,20l28,121r18,11l62,134xe" filled="f" strokecolor="#42454c" strokeweight="1pt">
                  <v:path arrowok="t" o:connecttype="custom" o:connectlocs="62,13956;83,13952;100,13939;114,13921;122,13901;124,13884;120,13862;109,13843;92,13830;71,13823;62,13822;40,13826;21,13837;8,13854;1,13875;0,13884;3,13906;13,13926;28,13943;46,13954;62,13956" o:connectangles="0,0,0,0,0,0,0,0,0,0,0,0,0,0,0,0,0,0,0,0,0"/>
                </v:shape>
                <v:shape id="Freeform 290" o:spid="_x0000_s1037" style="position:absolute;left:1645;top:13960;width:241;height:414;visibility:visible;mso-wrap-style:square;v-text-anchor:top" coordsize="2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" path="m,65r,l,66,9,189r7,21l30,224r20,9l53,235,64,384r9,20l92,414r5,l144,414r21,-7l176,389r,-5l187,235r20,-9l223,212r8,-19l241,68r,-2l241,65,237,43,226,25,209,11,189,2,175,,62,,40,5,22,16,8,33,1,54,,65xe" fillcolor="#eeefee" stroked="f">
                  <v:path arrowok="t" o:connecttype="custom" o:connectlocs="0,14025;0,14025;0,14026;0,14026;9,14149;16,14170;30,14184;50,14193;53,14195;64,14344;73,14364;92,14374;97,14374;144,14374;165,14367;176,14349;176,14344;187,14195;207,14186;223,14172;231,14153;241,14028;241,14026;241,14025;237,14003;226,13985;209,13971;189,13962;175,13960;62,13960;40,13965;22,13976;8,13993;1,14014;0,14025" o:connectangles="0,0,0,0,0,0,0,0,0,0,0,0,0,0,0,0,0,0,0,0,0,0,0,0,0,0,0,0,0,0,0,0,0,0,0"/>
                </v:shape>
                <v:shape id="Freeform 291" o:spid="_x0000_s1038" style="position:absolute;left:1645;top:13960;width:241;height:414;visibility:visible;mso-wrap-style:square;v-text-anchor:top" coordsize="2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" path="m241,65l237,43,226,25,209,11,189,2,175,,62,,40,5,22,16,8,33,1,54,,65r,1l9,189r7,21l30,224r20,9l53,235,64,384r9,20l92,414r5,l144,414r21,-7l176,389r,-5l187,235r20,-9l223,212r8,-19l241,68r,-2l241,65xe" filled="f" strokecolor="#42454c" strokeweight="1.5pt">
                  <v:path arrowok="t" o:connecttype="custom" o:connectlocs="241,14025;237,14003;226,13985;209,13971;189,13962;175,13960;62,13960;40,13965;22,13976;8,13993;1,14014;0,14025;0,14025;0,14026;0,14026;9,14149;16,14170;30,14184;50,14193;53,14195;64,14344;73,14364;92,14374;97,14374;144,14374;165,14367;176,14349;176,14344;187,14195;207,14186;223,14172;231,14153;241,14028;241,14026;241,14025" o:connectangles="0,0,0,0,0,0,0,0,0,0,0,0,0,0,0,0,0,0,0,0,0,0,0,0,0,0,0,0,0,0,0,0,0,0,0"/>
                </v:shape>
                <v:shape id="Freeform 292" o:spid="_x0000_s1039" style="position:absolute;left:1560;top:13758;width:86;height:106;visibility:visible;mso-wrap-style:square;v-text-anchor:top" coordsize="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" path="m43,l31,,19,5r-8,9l3,22,,34,1,45,6,76,16,95r19,10l43,106r21,-6l77,84r2,-8l84,45,86,34,82,22,74,14,66,5,55,,43,xe" filled="f" strokecolor="#42454c" strokeweight="1pt">
                  <v:path arrowok="t" o:connecttype="custom" o:connectlocs="43,13758;31,13758;19,13763;11,13772;3,13780;0,13792;1,13803;6,13834;16,13853;35,13863;43,13864;64,13858;77,13842;79,13834;84,13803;86,13792;82,13780;74,13772;66,13763;55,13758;43,13758" o:connectangles="0,0,0,0,0,0,0,0,0,0,0,0,0,0,0,0,0,0,0,0,0"/>
                </v:shape>
                <v:shape id="Freeform 293" o:spid="_x0000_s1040" style="position:absolute;left:1871;top:13758;width:86;height:106;visibility:visible;mso-wrap-style:square;v-text-anchor:top" coordsize="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" path="m43,l31,,19,5r-7,9l4,22,,34,2,45,7,76r9,19l35,105r8,1l64,100,77,84r2,-8l84,45,86,34,82,22,75,14,67,5,55,,43,xe" filled="f" strokecolor="#42454c" strokeweight="1pt">
                  <v:path arrowok="t" o:connecttype="custom" o:connectlocs="43,13758;31,13758;19,13763;12,13772;4,13780;0,13792;2,13803;7,13834;16,13853;35,13863;43,13864;64,13858;77,13842;79,13834;84,13803;86,13792;82,13780;75,13772;67,13763;55,13758;43,13758" o:connectangles="0,0,0,0,0,0,0,0,0,0,0,0,0,0,0,0,0,0,0,0,0"/>
                </v:shape>
                <w10:wrap anchorx="page" anchory="page"/>
              </v:group>
            </w:pict>
          </mc:Fallback>
        </mc:AlternateContent>
      </w:r>
    </w:p>
    <w:p w14:paraId="22501748" w14:textId="7FDF5BEF" w:rsidR="00345BE1" w:rsidRPr="00345BE1" w:rsidRDefault="00345BE1" w:rsidP="00345BE1"/>
    <w:p w14:paraId="2BD61C7B" w14:textId="1373132C" w:rsidR="00345BE1" w:rsidRPr="00345BE1" w:rsidRDefault="00345BE1" w:rsidP="00345BE1"/>
    <w:p w14:paraId="782A7610" w14:textId="4272E0E8" w:rsidR="00345BE1" w:rsidRPr="00345BE1" w:rsidRDefault="00345BE1" w:rsidP="00345BE1"/>
    <w:p w14:paraId="71334DC1" w14:textId="77777777" w:rsidR="00345BE1" w:rsidRPr="00345BE1" w:rsidRDefault="00345BE1" w:rsidP="00345BE1"/>
    <w:p w14:paraId="659350B9" w14:textId="58C72CDB" w:rsidR="00345BE1" w:rsidRPr="00345BE1" w:rsidRDefault="00345BE1" w:rsidP="00345BE1"/>
    <w:p w14:paraId="31A5718A" w14:textId="67EF1CF1" w:rsidR="00345BE1" w:rsidRPr="00345BE1" w:rsidRDefault="00345BE1" w:rsidP="00345BE1"/>
    <w:p w14:paraId="5F3E404F" w14:textId="293DFB9F" w:rsidR="00345BE1" w:rsidRPr="00345BE1" w:rsidRDefault="00345BE1" w:rsidP="00345BE1"/>
    <w:p w14:paraId="1B3CC597" w14:textId="0281FAA0" w:rsidR="00345BE1" w:rsidRPr="00345BE1" w:rsidRDefault="00345BE1" w:rsidP="00345BE1"/>
    <w:p w14:paraId="73745E2F" w14:textId="7042EC9F" w:rsidR="00345BE1" w:rsidRPr="00345BE1" w:rsidRDefault="00345BE1" w:rsidP="00345BE1"/>
    <w:p w14:paraId="1897F2A7" w14:textId="72EAA243" w:rsidR="00345BE1" w:rsidRPr="00345BE1" w:rsidRDefault="00345BE1" w:rsidP="00345BE1"/>
    <w:p w14:paraId="1D1A8873" w14:textId="263B8468" w:rsidR="00345BE1" w:rsidRDefault="00345BE1" w:rsidP="00345BE1">
      <w:pPr>
        <w:spacing w:before="11"/>
      </w:pPr>
    </w:p>
    <w:p w14:paraId="533955E8" w14:textId="4621F167" w:rsidR="00345BE1" w:rsidRPr="00345BE1" w:rsidRDefault="00345BE1" w:rsidP="00345BE1"/>
    <w:p w14:paraId="265C99FE" w14:textId="3BF3526D" w:rsidR="00345BE1" w:rsidRPr="00345BE1" w:rsidRDefault="00345BE1" w:rsidP="00345BE1"/>
    <w:p w14:paraId="2AD3514A" w14:textId="34B15376" w:rsidR="00345BE1" w:rsidRPr="00345BE1" w:rsidRDefault="00345BE1" w:rsidP="00345BE1"/>
    <w:p w14:paraId="11F5F699" w14:textId="680C656E" w:rsidR="00345BE1" w:rsidRDefault="00AC0885" w:rsidP="00A546BB">
      <w:pPr>
        <w:spacing w:before="11"/>
        <w:ind w:left="993"/>
      </w:pPr>
      <w:r w:rsidRPr="00081830">
        <w:rPr>
          <w:rFonts w:ascii="VIC" w:hAnsi="VIC"/>
          <w:lang w:val="en-AU"/>
        </w:rPr>
        <w:t xml:space="preserve">Note: </w:t>
      </w:r>
      <w:r w:rsidR="00F0207C" w:rsidRPr="00081830">
        <w:rPr>
          <w:rFonts w:ascii="VIC" w:hAnsi="VIC"/>
          <w:lang w:val="en-AU"/>
        </w:rPr>
        <w:t>supervisors</w:t>
      </w:r>
      <w:r w:rsidR="00C16B69" w:rsidRPr="00081830">
        <w:rPr>
          <w:rFonts w:ascii="VIC" w:hAnsi="VIC"/>
          <w:lang w:val="en-AU"/>
        </w:rPr>
        <w:t xml:space="preserve"> and employers</w:t>
      </w:r>
      <w:r w:rsidR="00F0207C" w:rsidRPr="00081830">
        <w:rPr>
          <w:rFonts w:ascii="VIC" w:hAnsi="VIC"/>
          <w:lang w:val="en-AU"/>
        </w:rPr>
        <w:t xml:space="preserve"> of </w:t>
      </w:r>
      <w:r w:rsidRPr="00081830">
        <w:rPr>
          <w:rFonts w:ascii="VIC" w:hAnsi="VIC"/>
          <w:b/>
          <w:lang w:val="en-AU"/>
        </w:rPr>
        <w:t>apprentice electricians</w:t>
      </w:r>
      <w:r w:rsidRPr="00081830">
        <w:rPr>
          <w:rFonts w:ascii="VIC" w:hAnsi="VIC"/>
          <w:lang w:val="en-AU"/>
        </w:rPr>
        <w:t xml:space="preserve">, </w:t>
      </w:r>
      <w:r w:rsidR="00F0207C" w:rsidRPr="00081830">
        <w:rPr>
          <w:rFonts w:ascii="VIC" w:hAnsi="VIC"/>
          <w:lang w:val="en-AU"/>
        </w:rPr>
        <w:t>must</w:t>
      </w:r>
      <w:r w:rsidRPr="00081830">
        <w:rPr>
          <w:rFonts w:ascii="VIC" w:hAnsi="VIC"/>
          <w:lang w:val="en-AU"/>
        </w:rPr>
        <w:t xml:space="preserve"> refer to the Energy Safe Victoria Supervision Guidelines </w:t>
      </w:r>
      <w:hyperlink r:id="rId20" w:anchor="new-requirements-%E2%80%93-effective-1-september-2025" w:history="1">
        <w:r w:rsidRPr="00081830">
          <w:rPr>
            <w:rStyle w:val="Hyperlink"/>
            <w:rFonts w:ascii="VIC" w:hAnsi="VIC"/>
          </w:rPr>
          <w:t xml:space="preserve">Requirements for the effective supervision of apprentice electricians </w:t>
        </w:r>
      </w:hyperlink>
    </w:p>
    <w:p w14:paraId="55C2EC28" w14:textId="3B3646A1" w:rsidR="00345BE1" w:rsidRDefault="00345BE1" w:rsidP="00345BE1">
      <w:pPr>
        <w:spacing w:before="3" w:line="100" w:lineRule="exact"/>
        <w:rPr>
          <w:sz w:val="11"/>
          <w:szCs w:val="11"/>
        </w:rPr>
      </w:pPr>
    </w:p>
    <w:p w14:paraId="11617A22" w14:textId="2B069304" w:rsidR="00345BE1" w:rsidRDefault="00345BE1" w:rsidP="00345BE1">
      <w:pPr>
        <w:spacing w:before="3" w:line="100" w:lineRule="exact"/>
        <w:rPr>
          <w:sz w:val="11"/>
          <w:szCs w:val="11"/>
        </w:rPr>
      </w:pPr>
    </w:p>
    <w:p w14:paraId="462F87AD" w14:textId="43C620CA" w:rsidR="0096167A" w:rsidRDefault="00345BE1" w:rsidP="007A7811">
      <w:pPr>
        <w:spacing w:line="240" w:lineRule="exact"/>
        <w:ind w:right="1195"/>
        <w:rPr>
          <w:rFonts w:ascii="VIC" w:eastAsia="VIC" w:hAnsi="VIC" w:cs="VIC"/>
        </w:rPr>
      </w:pPr>
      <w:r>
        <w:rPr>
          <w:noProof/>
        </w:rPr>
        <w:drawing>
          <wp:anchor distT="0" distB="0" distL="114300" distR="114300" simplePos="0" relativeHeight="251658259" behindDoc="1" locked="0" layoutInCell="1" allowOverlap="1" wp14:anchorId="7DB591C0" wp14:editId="3EE74417">
            <wp:simplePos x="0" y="0"/>
            <wp:positionH relativeFrom="page">
              <wp:posOffset>10970260</wp:posOffset>
            </wp:positionH>
            <wp:positionV relativeFrom="page">
              <wp:posOffset>7423150</wp:posOffset>
            </wp:positionV>
            <wp:extent cx="2649855" cy="2026920"/>
            <wp:effectExtent l="0" t="0" r="0" b="0"/>
            <wp:wrapNone/>
            <wp:docPr id="197345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855" cy="2026920"/>
                    </a:xfrm>
                    <a:prstGeom prst="rect">
                      <a:avLst/>
                    </a:prstGeom>
                    <a:noFill/>
                  </pic:spPr>
                </pic:pic>
              </a:graphicData>
            </a:graphic>
            <wp14:sizeRelH relativeFrom="page">
              <wp14:pctWidth>0</wp14:pctWidth>
            </wp14:sizeRelH>
            <wp14:sizeRelV relativeFrom="page">
              <wp14:pctHeight>0</wp14:pctHeight>
            </wp14:sizeRelV>
          </wp:anchor>
        </w:drawing>
      </w:r>
      <w:r w:rsidR="007A7811">
        <w:rPr>
          <w:noProof/>
        </w:rPr>
        <w:drawing>
          <wp:anchor distT="0" distB="0" distL="114300" distR="114300" simplePos="0" relativeHeight="251658262" behindDoc="0" locked="0" layoutInCell="1" allowOverlap="1" wp14:anchorId="73E824A4" wp14:editId="73C4D742">
            <wp:simplePos x="0" y="0"/>
            <wp:positionH relativeFrom="column">
              <wp:posOffset>3009591</wp:posOffset>
            </wp:positionH>
            <wp:positionV relativeFrom="paragraph">
              <wp:posOffset>5774690</wp:posOffset>
            </wp:positionV>
            <wp:extent cx="4325374" cy="2870941"/>
            <wp:effectExtent l="0" t="0" r="0" b="5715"/>
            <wp:wrapNone/>
            <wp:docPr id="637237096" name="Picture 1" descr="A person holding a drill and writing on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096" name="Picture 1" descr="A person holding a drill and writing on a clipboar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325374" cy="2870941"/>
                    </a:xfrm>
                    <a:prstGeom prst="parallelogram">
                      <a:avLst/>
                    </a:prstGeom>
                  </pic:spPr>
                </pic:pic>
              </a:graphicData>
            </a:graphic>
            <wp14:sizeRelH relativeFrom="page">
              <wp14:pctWidth>0</wp14:pctWidth>
            </wp14:sizeRelH>
            <wp14:sizeRelV relativeFrom="page">
              <wp14:pctHeight>0</wp14:pctHeight>
            </wp14:sizeRelV>
          </wp:anchor>
        </w:drawing>
      </w:r>
    </w:p>
    <w:p w14:paraId="732C80D4" w14:textId="77777777" w:rsidR="0069055C" w:rsidRPr="0069055C" w:rsidRDefault="0069055C" w:rsidP="0069055C">
      <w:pPr>
        <w:rPr>
          <w:rFonts w:ascii="VIC" w:eastAsia="VIC" w:hAnsi="VIC" w:cs="VIC"/>
        </w:rPr>
      </w:pPr>
    </w:p>
    <w:p w14:paraId="6569854C" w14:textId="77777777" w:rsidR="0069055C" w:rsidRPr="0069055C" w:rsidRDefault="0069055C" w:rsidP="0069055C">
      <w:pPr>
        <w:rPr>
          <w:rFonts w:ascii="VIC" w:eastAsia="VIC" w:hAnsi="VIC" w:cs="VIC"/>
        </w:rPr>
      </w:pPr>
    </w:p>
    <w:p w14:paraId="50352A3B" w14:textId="2D562EA3" w:rsidR="0069055C" w:rsidRDefault="0069055C" w:rsidP="0069055C">
      <w:pPr>
        <w:rPr>
          <w:rFonts w:ascii="VIC" w:eastAsia="VIC" w:hAnsi="VIC" w:cs="VIC"/>
        </w:rPr>
      </w:pPr>
    </w:p>
    <w:p w14:paraId="457794DC" w14:textId="77777777" w:rsidR="0069055C" w:rsidRDefault="0069055C">
      <w:pPr>
        <w:rPr>
          <w:rFonts w:ascii="VIC" w:eastAsia="VIC" w:hAnsi="VIC" w:cs="VIC"/>
        </w:rPr>
      </w:pPr>
      <w:r>
        <w:rPr>
          <w:rFonts w:ascii="VIC" w:eastAsia="VIC" w:hAnsi="VIC" w:cs="VIC"/>
        </w:rPr>
        <w:br w:type="page"/>
      </w:r>
    </w:p>
    <w:p w14:paraId="30035A8B" w14:textId="26BF69D1" w:rsidR="0069055C" w:rsidRPr="0069055C" w:rsidRDefault="0069055C" w:rsidP="0069055C">
      <w:pPr>
        <w:rPr>
          <w:rFonts w:ascii="VIC" w:eastAsia="VIC" w:hAnsi="VIC" w:cs="VIC"/>
        </w:rPr>
      </w:pPr>
    </w:p>
    <w:p w14:paraId="3A3AF363" w14:textId="77777777" w:rsidR="0069055C" w:rsidRPr="0069055C" w:rsidRDefault="0069055C" w:rsidP="0069055C">
      <w:pPr>
        <w:rPr>
          <w:rFonts w:ascii="VIC" w:eastAsia="VIC" w:hAnsi="VIC" w:cs="VIC"/>
        </w:rPr>
      </w:pPr>
    </w:p>
    <w:p w14:paraId="195A403A" w14:textId="5C1A1C55" w:rsidR="0069055C" w:rsidRPr="0069055C" w:rsidRDefault="0069055C" w:rsidP="0069055C">
      <w:pPr>
        <w:rPr>
          <w:rFonts w:ascii="VIC" w:eastAsia="VIC" w:hAnsi="VIC" w:cs="VIC"/>
        </w:rPr>
      </w:pPr>
    </w:p>
    <w:p w14:paraId="6BE928D8" w14:textId="45F96D8C" w:rsidR="0069055C" w:rsidRPr="0069055C" w:rsidRDefault="0069055C" w:rsidP="0069055C">
      <w:pPr>
        <w:rPr>
          <w:rFonts w:ascii="VIC" w:eastAsia="VIC" w:hAnsi="VIC" w:cs="VIC"/>
        </w:rPr>
      </w:pPr>
    </w:p>
    <w:p w14:paraId="6B05E80A" w14:textId="129A159E" w:rsidR="0069055C" w:rsidRPr="0069055C" w:rsidRDefault="0069055C" w:rsidP="0069055C">
      <w:pPr>
        <w:rPr>
          <w:rFonts w:ascii="VIC" w:eastAsia="VIC" w:hAnsi="VIC" w:cs="VIC"/>
        </w:rPr>
      </w:pPr>
    </w:p>
    <w:p w14:paraId="105903F6" w14:textId="5BE73623" w:rsidR="0069055C" w:rsidRPr="0069055C" w:rsidRDefault="0069055C" w:rsidP="0069055C">
      <w:pPr>
        <w:rPr>
          <w:rFonts w:ascii="VIC" w:eastAsia="VIC" w:hAnsi="VIC" w:cs="VIC"/>
        </w:rPr>
      </w:pPr>
    </w:p>
    <w:p w14:paraId="21ABBB03" w14:textId="2B039829" w:rsidR="0069055C" w:rsidRPr="0069055C" w:rsidRDefault="0069055C" w:rsidP="0069055C">
      <w:pPr>
        <w:rPr>
          <w:rFonts w:ascii="VIC" w:eastAsia="VIC" w:hAnsi="VIC" w:cs="VIC"/>
        </w:rPr>
      </w:pPr>
    </w:p>
    <w:p w14:paraId="25829306" w14:textId="77F2A954" w:rsidR="0069055C" w:rsidRPr="0069055C" w:rsidRDefault="0069055C" w:rsidP="0069055C">
      <w:pPr>
        <w:rPr>
          <w:rFonts w:ascii="VIC" w:eastAsia="VIC" w:hAnsi="VIC" w:cs="VIC"/>
        </w:rPr>
      </w:pPr>
      <w:r>
        <w:rPr>
          <w:noProof/>
        </w:rPr>
        <mc:AlternateContent>
          <mc:Choice Requires="wps">
            <w:drawing>
              <wp:anchor distT="0" distB="0" distL="114300" distR="114300" simplePos="0" relativeHeight="251658261" behindDoc="0" locked="0" layoutInCell="1" allowOverlap="1" wp14:anchorId="22390EEE" wp14:editId="53E97CB9">
                <wp:simplePos x="0" y="0"/>
                <wp:positionH relativeFrom="column">
                  <wp:posOffset>3907524</wp:posOffset>
                </wp:positionH>
                <wp:positionV relativeFrom="paragraph">
                  <wp:posOffset>88265</wp:posOffset>
                </wp:positionV>
                <wp:extent cx="3281463" cy="4474723"/>
                <wp:effectExtent l="0" t="0" r="0" b="2540"/>
                <wp:wrapNone/>
                <wp:docPr id="1226795202" name="Text Box 22"/>
                <wp:cNvGraphicFramePr/>
                <a:graphic xmlns:a="http://schemas.openxmlformats.org/drawingml/2006/main">
                  <a:graphicData uri="http://schemas.microsoft.com/office/word/2010/wordprocessingShape">
                    <wps:wsp>
                      <wps:cNvSpPr txBox="1"/>
                      <wps:spPr>
                        <a:xfrm>
                          <a:off x="0" y="0"/>
                          <a:ext cx="3281463" cy="4474723"/>
                        </a:xfrm>
                        <a:prstGeom prst="rect">
                          <a:avLst/>
                        </a:prstGeom>
                        <a:solidFill>
                          <a:schemeClr val="lt1"/>
                        </a:solidFill>
                        <a:ln w="6350">
                          <a:noFill/>
                        </a:ln>
                      </wps:spPr>
                      <wps:txbx>
                        <w:txbxContent>
                          <w:p w14:paraId="7C79A006"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Legal obligations</w:t>
                            </w:r>
                          </w:p>
                          <w:p w14:paraId="60FCF67F" w14:textId="77777777" w:rsidR="00345BE1" w:rsidRDefault="00345BE1" w:rsidP="00345BE1">
                            <w:pPr>
                              <w:spacing w:before="20" w:line="240" w:lineRule="exact"/>
                              <w:ind w:right="565"/>
                              <w:rPr>
                                <w:rFonts w:ascii="VIC" w:eastAsia="VIC" w:hAnsi="VIC" w:cs="VIC"/>
                              </w:rPr>
                            </w:pPr>
                            <w:r>
                              <w:rPr>
                                <w:rFonts w:ascii="VIC" w:eastAsia="VIC" w:hAnsi="VIC" w:cs="VIC"/>
                                <w:color w:val="363435"/>
                              </w:rPr>
                              <w:t>Vic</w:t>
                            </w:r>
                            <w:r>
                              <w:rPr>
                                <w:rFonts w:ascii="VIC" w:eastAsia="VIC" w:hAnsi="VIC" w:cs="VIC"/>
                                <w:color w:val="363435"/>
                                <w:spacing w:val="-3"/>
                              </w:rPr>
                              <w:t>t</w:t>
                            </w:r>
                            <w:r>
                              <w:rPr>
                                <w:rFonts w:ascii="VIC" w:eastAsia="VIC" w:hAnsi="VIC" w:cs="VIC"/>
                                <w:color w:val="363435"/>
                              </w:rPr>
                              <w:t xml:space="preserve">orian law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es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s</w:t>
                            </w:r>
                            <w:r>
                              <w:rPr>
                                <w:rFonts w:ascii="VIC" w:eastAsia="VIC" w:hAnsi="VIC" w:cs="VIC"/>
                                <w:color w:val="363435"/>
                              </w:rPr>
                              <w:t>upervise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 xml:space="preserve">ainees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63894AC3" w14:textId="77777777" w:rsidR="00345BE1" w:rsidRDefault="00345BE1" w:rsidP="00345BE1">
                            <w:pPr>
                              <w:spacing w:before="3" w:line="100" w:lineRule="exact"/>
                              <w:rPr>
                                <w:sz w:val="11"/>
                                <w:szCs w:val="11"/>
                              </w:rPr>
                            </w:pPr>
                          </w:p>
                          <w:p w14:paraId="250618DF" w14:textId="77777777" w:rsidR="00345BE1" w:rsidRDefault="00345BE1" w:rsidP="00345BE1">
                            <w:pPr>
                              <w:spacing w:line="240" w:lineRule="exact"/>
                              <w:ind w:right="319"/>
                              <w:rPr>
                                <w:rFonts w:ascii="VIC" w:eastAsia="VIC" w:hAnsi="VIC" w:cs="VIC"/>
                              </w:rPr>
                            </w:pPr>
                            <w:r>
                              <w:rPr>
                                <w:rFonts w:ascii="VIC" w:eastAsia="VIC" w:hAnsi="VIC" w:cs="VIC"/>
                                <w:color w:val="363435"/>
                              </w:rPr>
                              <w:t>The Vic</w:t>
                            </w:r>
                            <w:r>
                              <w:rPr>
                                <w:rFonts w:ascii="VIC" w:eastAsia="VIC" w:hAnsi="VIC" w:cs="VIC"/>
                                <w:color w:val="363435"/>
                                <w:spacing w:val="-3"/>
                              </w:rPr>
                              <w:t>t</w:t>
                            </w:r>
                            <w:r>
                              <w:rPr>
                                <w:rFonts w:ascii="VIC" w:eastAsia="VIC" w:hAnsi="VIC" w:cs="VIC"/>
                                <w:color w:val="363435"/>
                              </w:rPr>
                              <w:t xml:space="preserve">orian </w:t>
                            </w:r>
                            <w:r>
                              <w:rPr>
                                <w:rFonts w:ascii="VIC" w:eastAsia="VIC" w:hAnsi="VIC" w:cs="VIC"/>
                                <w:color w:val="363435"/>
                                <w:spacing w:val="-3"/>
                              </w:rPr>
                              <w:t>R</w:t>
                            </w:r>
                            <w:r>
                              <w:rPr>
                                <w:rFonts w:ascii="VIC" w:eastAsia="VIC" w:hAnsi="VIC" w:cs="VIC"/>
                                <w:color w:val="363435"/>
                              </w:rPr>
                              <w:t>egist</w:t>
                            </w:r>
                            <w:r>
                              <w:rPr>
                                <w:rFonts w:ascii="VIC" w:eastAsia="VIC" w:hAnsi="VIC" w:cs="VIC"/>
                                <w:color w:val="363435"/>
                                <w:spacing w:val="-3"/>
                              </w:rPr>
                              <w:t>r</w:t>
                            </w:r>
                            <w:r>
                              <w:rPr>
                                <w:rFonts w:ascii="VIC" w:eastAsia="VIC" w:hAnsi="VIC" w:cs="VIC"/>
                                <w:color w:val="363435"/>
                              </w:rPr>
                              <w:t xml:space="preserve">ation and </w:t>
                            </w:r>
                            <w:r>
                              <w:rPr>
                                <w:rFonts w:ascii="VIC" w:eastAsia="VIC" w:hAnsi="VIC" w:cs="VIC"/>
                                <w:color w:val="363435"/>
                                <w:spacing w:val="-1"/>
                              </w:rPr>
                              <w:t>Q</w:t>
                            </w:r>
                            <w:r>
                              <w:rPr>
                                <w:rFonts w:ascii="VIC" w:eastAsia="VIC" w:hAnsi="VIC" w:cs="VIC"/>
                                <w:color w:val="363435"/>
                              </w:rPr>
                              <w:t xml:space="preserve">ualifications </w:t>
                            </w:r>
                            <w:r>
                              <w:rPr>
                                <w:rFonts w:ascii="VIC" w:eastAsia="VIC" w:hAnsi="VIC" w:cs="VIC"/>
                                <w:color w:val="363435"/>
                                <w:spacing w:val="-2"/>
                              </w:rPr>
                              <w:t>A</w:t>
                            </w:r>
                            <w:r>
                              <w:rPr>
                                <w:rFonts w:ascii="VIC" w:eastAsia="VIC" w:hAnsi="VIC" w:cs="VIC"/>
                                <w:color w:val="363435"/>
                              </w:rPr>
                              <w:t>uthority (V</w:t>
                            </w:r>
                            <w:r>
                              <w:rPr>
                                <w:rFonts w:ascii="VIC" w:eastAsia="VIC" w:hAnsi="VIC" w:cs="VIC"/>
                                <w:color w:val="363435"/>
                                <w:spacing w:val="-2"/>
                              </w:rPr>
                              <w:t>R</w:t>
                            </w:r>
                            <w:r>
                              <w:rPr>
                                <w:rFonts w:ascii="VIC" w:eastAsia="VIC" w:hAnsi="VIC" w:cs="VIC"/>
                                <w:color w:val="363435"/>
                                <w:spacing w:val="2"/>
                              </w:rPr>
                              <w:t>Q</w:t>
                            </w:r>
                            <w:r>
                              <w:rPr>
                                <w:rFonts w:ascii="VIC" w:eastAsia="VIC" w:hAnsi="VIC" w:cs="VIC"/>
                                <w:color w:val="363435"/>
                              </w:rPr>
                              <w:t xml:space="preserve">A) is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 xml:space="preserve">or </w:t>
                            </w:r>
                            <w:r>
                              <w:rPr>
                                <w:rFonts w:ascii="VIC" w:eastAsia="VIC" w:hAnsi="VIC" w:cs="VIC"/>
                                <w:color w:val="363435"/>
                                <w:spacing w:val="-3"/>
                              </w:rPr>
                              <w:t>r</w:t>
                            </w:r>
                            <w:r>
                              <w:rPr>
                                <w:rFonts w:ascii="VIC" w:eastAsia="VIC" w:hAnsi="VIC" w:cs="VIC"/>
                                <w:color w:val="363435"/>
                              </w:rPr>
                              <w:t>egulating app</w:t>
                            </w:r>
                            <w:r>
                              <w:rPr>
                                <w:rFonts w:ascii="VIC" w:eastAsia="VIC" w:hAnsi="VIC" w:cs="VIC"/>
                                <w:color w:val="363435"/>
                                <w:spacing w:val="-3"/>
                              </w:rPr>
                              <w:t>r</w:t>
                            </w:r>
                            <w:r>
                              <w:rPr>
                                <w:rFonts w:ascii="VIC" w:eastAsia="VIC" w:hAnsi="VIC" w:cs="VIC"/>
                                <w:color w:val="363435"/>
                              </w:rPr>
                              <w:t>enticeships and t</w:t>
                            </w:r>
                            <w:r>
                              <w:rPr>
                                <w:rFonts w:ascii="VIC" w:eastAsia="VIC" w:hAnsi="VIC" w:cs="VIC"/>
                                <w:color w:val="363435"/>
                                <w:spacing w:val="-3"/>
                              </w:rPr>
                              <w:t>r</w:t>
                            </w:r>
                            <w:r>
                              <w:rPr>
                                <w:rFonts w:ascii="VIC" w:eastAsia="VIC" w:hAnsi="VIC" w:cs="VIC"/>
                                <w:color w:val="363435"/>
                              </w:rPr>
                              <w:t>aineeships in Vic</w:t>
                            </w:r>
                            <w:r>
                              <w:rPr>
                                <w:rFonts w:ascii="VIC" w:eastAsia="VIC" w:hAnsi="VIC" w:cs="VIC"/>
                                <w:color w:val="363435"/>
                                <w:spacing w:val="-3"/>
                              </w:rPr>
                              <w:t>t</w:t>
                            </w:r>
                            <w:r>
                              <w:rPr>
                                <w:rFonts w:ascii="VIC" w:eastAsia="VIC" w:hAnsi="VIC" w:cs="VIC"/>
                                <w:color w:val="363435"/>
                              </w:rPr>
                              <w:t>oria, including moni</w:t>
                            </w:r>
                            <w:r>
                              <w:rPr>
                                <w:rFonts w:ascii="VIC" w:eastAsia="VIC" w:hAnsi="VIC" w:cs="VIC"/>
                                <w:color w:val="363435"/>
                                <w:spacing w:val="-3"/>
                              </w:rPr>
                              <w:t>t</w:t>
                            </w:r>
                            <w:r>
                              <w:rPr>
                                <w:rFonts w:ascii="VIC" w:eastAsia="VIC" w:hAnsi="VIC" w:cs="VIC"/>
                                <w:color w:val="363435"/>
                              </w:rPr>
                              <w:t>oring and en</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cing complianc</w:t>
                            </w:r>
                            <w:r>
                              <w:rPr>
                                <w:rFonts w:ascii="VIC" w:eastAsia="VIC" w:hAnsi="VIC" w:cs="VIC"/>
                                <w:color w:val="363435"/>
                                <w:spacing w:val="-3"/>
                              </w:rPr>
                              <w:t>e</w:t>
                            </w:r>
                            <w:r>
                              <w:rPr>
                                <w:rFonts w:ascii="VIC" w:eastAsia="VIC" w:hAnsi="VIC" w:cs="VIC"/>
                                <w:color w:val="363435"/>
                              </w:rPr>
                              <w:t>.</w:t>
                            </w:r>
                          </w:p>
                          <w:p w14:paraId="75F4EA6A" w14:textId="77777777" w:rsidR="00345BE1" w:rsidRDefault="00345BE1" w:rsidP="00345BE1">
                            <w:pPr>
                              <w:spacing w:before="3" w:line="100" w:lineRule="exact"/>
                              <w:rPr>
                                <w:sz w:val="11"/>
                                <w:szCs w:val="11"/>
                              </w:rPr>
                            </w:pPr>
                          </w:p>
                          <w:p w14:paraId="4FD1E8AE" w14:textId="77777777" w:rsidR="00345BE1" w:rsidRDefault="00345BE1" w:rsidP="00345BE1">
                            <w:pPr>
                              <w:spacing w:line="240" w:lineRule="exact"/>
                              <w:ind w:right="92"/>
                              <w:rPr>
                                <w:rFonts w:ascii="VIC" w:eastAsia="VIC" w:hAnsi="VIC" w:cs="VIC"/>
                              </w:rPr>
                            </w:pPr>
                            <w:r>
                              <w:rPr>
                                <w:rFonts w:ascii="VIC" w:eastAsia="VIC" w:hAnsi="VIC" w:cs="VIC"/>
                                <w:color w:val="363435"/>
                              </w:rPr>
                              <w:t>When an empl</w:t>
                            </w:r>
                            <w:r>
                              <w:rPr>
                                <w:rFonts w:ascii="VIC" w:eastAsia="VIC" w:hAnsi="VIC" w:cs="VIC"/>
                                <w:color w:val="363435"/>
                                <w:spacing w:val="-3"/>
                              </w:rPr>
                              <w:t>oy</w:t>
                            </w:r>
                            <w:r>
                              <w:rPr>
                                <w:rFonts w:ascii="VIC" w:eastAsia="VIC" w:hAnsi="VIC" w:cs="VIC"/>
                                <w:color w:val="363435"/>
                              </w:rPr>
                              <w:t xml:space="preserve">er </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5"/>
                              </w:rPr>
                              <w:t>k</w:t>
                            </w:r>
                            <w:r>
                              <w:rPr>
                                <w:rFonts w:ascii="VIC" w:eastAsia="VIC" w:hAnsi="VIC" w:cs="VIC"/>
                                <w:color w:val="363435"/>
                              </w:rPr>
                              <w:t>es on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5"/>
                              </w:rPr>
                              <w:t>e</w:t>
                            </w:r>
                            <w:r>
                              <w:rPr>
                                <w:rFonts w:ascii="VIC" w:eastAsia="VIC" w:hAnsi="VIC" w:cs="VIC"/>
                                <w:color w:val="363435"/>
                              </w:rPr>
                              <w:t>, th</w:t>
                            </w:r>
                            <w:r>
                              <w:rPr>
                                <w:rFonts w:ascii="VIC" w:eastAsia="VIC" w:hAnsi="VIC" w:cs="VIC"/>
                                <w:color w:val="363435"/>
                                <w:spacing w:val="-3"/>
                              </w:rPr>
                              <w:t>e</w:t>
                            </w:r>
                            <w:r>
                              <w:rPr>
                                <w:rFonts w:ascii="VIC" w:eastAsia="VIC" w:hAnsi="VIC" w:cs="VIC"/>
                                <w:color w:val="363435"/>
                              </w:rPr>
                              <w:t>y en</w:t>
                            </w:r>
                            <w:r>
                              <w:rPr>
                                <w:rFonts w:ascii="VIC" w:eastAsia="VIC" w:hAnsi="VIC" w:cs="VIC"/>
                                <w:color w:val="363435"/>
                                <w:spacing w:val="-3"/>
                              </w:rPr>
                              <w:t>t</w:t>
                            </w:r>
                            <w:r>
                              <w:rPr>
                                <w:rFonts w:ascii="VIC" w:eastAsia="VIC" w:hAnsi="VIC" w:cs="VIC"/>
                                <w:color w:val="363435"/>
                              </w:rPr>
                              <w:t>er in</w:t>
                            </w:r>
                            <w:r>
                              <w:rPr>
                                <w:rFonts w:ascii="VIC" w:eastAsia="VIC" w:hAnsi="VIC" w:cs="VIC"/>
                                <w:color w:val="363435"/>
                                <w:spacing w:val="-3"/>
                              </w:rPr>
                              <w:t>t</w:t>
                            </w:r>
                            <w:r>
                              <w:rPr>
                                <w:rFonts w:ascii="VIC" w:eastAsia="VIC" w:hAnsi="VIC" w:cs="VIC"/>
                                <w:color w:val="363435"/>
                              </w:rPr>
                              <w:t xml:space="preserve">o a </w:t>
                            </w:r>
                            <w:r>
                              <w:rPr>
                                <w:rFonts w:ascii="VIC" w:eastAsia="VIC" w:hAnsi="VIC" w:cs="VIC"/>
                                <w:color w:val="363435"/>
                                <w:spacing w:val="-1"/>
                              </w:rPr>
                              <w:t>f</w:t>
                            </w:r>
                            <w:r>
                              <w:rPr>
                                <w:rFonts w:ascii="VIC" w:eastAsia="VIC" w:hAnsi="VIC" w:cs="VIC"/>
                                <w:color w:val="363435"/>
                              </w:rPr>
                              <w:t>ormal ag</w:t>
                            </w:r>
                            <w:r>
                              <w:rPr>
                                <w:rFonts w:ascii="VIC" w:eastAsia="VIC" w:hAnsi="VIC" w:cs="VIC"/>
                                <w:color w:val="363435"/>
                                <w:spacing w:val="-3"/>
                              </w:rPr>
                              <w:t>r</w:t>
                            </w:r>
                            <w:r>
                              <w:rPr>
                                <w:rFonts w:ascii="VIC" w:eastAsia="VIC" w:hAnsi="VIC" w:cs="VIC"/>
                                <w:color w:val="363435"/>
                              </w:rPr>
                              <w:t>eement kn</w:t>
                            </w:r>
                            <w:r>
                              <w:rPr>
                                <w:rFonts w:ascii="VIC" w:eastAsia="VIC" w:hAnsi="VIC" w:cs="VIC"/>
                                <w:color w:val="363435"/>
                                <w:spacing w:val="-1"/>
                              </w:rPr>
                              <w:t>o</w:t>
                            </w:r>
                            <w:r>
                              <w:rPr>
                                <w:rFonts w:ascii="VIC" w:eastAsia="VIC" w:hAnsi="VIC" w:cs="VIC"/>
                                <w:color w:val="363435"/>
                              </w:rPr>
                              <w:t xml:space="preserve">wn as a </w:t>
                            </w:r>
                            <w:r w:rsidRPr="004B220B">
                              <w:rPr>
                                <w:rFonts w:ascii="VIC" w:eastAsia="Lucida Sans" w:hAnsi="VIC" w:cs="Lucida Sans"/>
                                <w:b/>
                                <w:i/>
                                <w:color w:val="363435"/>
                                <w:spacing w:val="-6"/>
                                <w:w w:val="93"/>
                              </w:rPr>
                              <w:t>T</w:t>
                            </w:r>
                            <w:r w:rsidRPr="004B220B">
                              <w:rPr>
                                <w:rFonts w:ascii="VIC" w:eastAsia="Lucida Sans" w:hAnsi="VIC" w:cs="Lucida Sans"/>
                                <w:b/>
                                <w:i/>
                                <w:color w:val="363435"/>
                                <w:w w:val="93"/>
                              </w:rPr>
                              <w:t>raining</w:t>
                            </w:r>
                            <w:r w:rsidRPr="004B220B">
                              <w:rPr>
                                <w:rFonts w:ascii="VIC" w:eastAsia="Lucida Sans" w:hAnsi="VIC" w:cs="Lucida Sans"/>
                                <w:b/>
                                <w:i/>
                                <w:color w:val="363435"/>
                                <w:spacing w:val="-11"/>
                                <w:w w:val="93"/>
                              </w:rPr>
                              <w:t xml:space="preserve"> </w:t>
                            </w:r>
                            <w:r w:rsidRPr="004B220B">
                              <w:rPr>
                                <w:rFonts w:ascii="VIC" w:eastAsia="Lucida Sans" w:hAnsi="VIC" w:cs="Lucida Sans"/>
                                <w:b/>
                                <w:i/>
                                <w:color w:val="363435"/>
                              </w:rPr>
                              <w:t>Co</w:t>
                            </w:r>
                            <w:r w:rsidRPr="004B220B">
                              <w:rPr>
                                <w:rFonts w:ascii="VIC" w:eastAsia="Lucida Sans" w:hAnsi="VIC" w:cs="Lucida Sans"/>
                                <w:b/>
                                <w:i/>
                                <w:color w:val="363435"/>
                                <w:spacing w:val="-4"/>
                              </w:rPr>
                              <w:t>n</w:t>
                            </w:r>
                            <w:r w:rsidRPr="004B220B">
                              <w:rPr>
                                <w:rFonts w:ascii="VIC" w:eastAsia="Lucida Sans" w:hAnsi="VIC" w:cs="Lucida Sans"/>
                                <w:b/>
                                <w:i/>
                                <w:color w:val="363435"/>
                              </w:rPr>
                              <w:t>tract</w:t>
                            </w:r>
                            <w:r>
                              <w:rPr>
                                <w:rFonts w:ascii="VIC" w:eastAsia="VIC" w:hAnsi="VIC" w:cs="VIC"/>
                                <w:color w:val="363435"/>
                              </w:rPr>
                              <w:t>,</w:t>
                            </w:r>
                            <w:r>
                              <w:rPr>
                                <w:rFonts w:ascii="VIC" w:eastAsia="VIC" w:hAnsi="VIC" w:cs="VIC"/>
                                <w:color w:val="363435"/>
                                <w:spacing w:val="-9"/>
                              </w:rPr>
                              <w:t xml:space="preserve"> </w:t>
                            </w:r>
                            <w:r>
                              <w:rPr>
                                <w:rFonts w:ascii="VIC" w:eastAsia="VIC" w:hAnsi="VIC" w:cs="VIC"/>
                                <w:color w:val="363435"/>
                              </w:rPr>
                              <w:t>binding both pa</w:t>
                            </w:r>
                            <w:r>
                              <w:rPr>
                                <w:rFonts w:ascii="VIC" w:eastAsia="VIC" w:hAnsi="VIC" w:cs="VIC"/>
                                <w:color w:val="363435"/>
                                <w:spacing w:val="2"/>
                              </w:rPr>
                              <w:t>r</w:t>
                            </w:r>
                            <w:r>
                              <w:rPr>
                                <w:rFonts w:ascii="VIC" w:eastAsia="VIC" w:hAnsi="VIC" w:cs="VIC"/>
                                <w:color w:val="363435"/>
                              </w:rPr>
                              <w:t xml:space="preserve">ties </w:t>
                            </w:r>
                            <w:r>
                              <w:rPr>
                                <w:rFonts w:ascii="VIC" w:eastAsia="VIC" w:hAnsi="VIC" w:cs="VIC"/>
                                <w:color w:val="363435"/>
                                <w:spacing w:val="-3"/>
                              </w:rPr>
                              <w:t>t</w:t>
                            </w:r>
                            <w:r>
                              <w:rPr>
                                <w:rFonts w:ascii="VIC" w:eastAsia="VIC" w:hAnsi="VIC" w:cs="VIC"/>
                                <w:color w:val="363435"/>
                              </w:rPr>
                              <w:t>o obligations under the ar</w:t>
                            </w:r>
                            <w:r>
                              <w:rPr>
                                <w:rFonts w:ascii="VIC" w:eastAsia="VIC" w:hAnsi="VIC" w:cs="VIC"/>
                                <w:color w:val="363435"/>
                                <w:spacing w:val="-3"/>
                              </w:rPr>
                              <w:t>r</w:t>
                            </w:r>
                            <w:r>
                              <w:rPr>
                                <w:rFonts w:ascii="VIC" w:eastAsia="VIC" w:hAnsi="VIC" w:cs="VIC"/>
                                <w:color w:val="363435"/>
                              </w:rPr>
                              <w:t>angement.</w:t>
                            </w:r>
                          </w:p>
                          <w:p w14:paraId="42D844EF" w14:textId="77777777" w:rsidR="00345BE1" w:rsidRDefault="00345BE1" w:rsidP="00345BE1">
                            <w:pPr>
                              <w:spacing w:before="3" w:line="100" w:lineRule="exact"/>
                              <w:rPr>
                                <w:sz w:val="11"/>
                                <w:szCs w:val="11"/>
                              </w:rPr>
                            </w:pPr>
                          </w:p>
                          <w:p w14:paraId="7DD969F9" w14:textId="77777777" w:rsidR="00345BE1" w:rsidRDefault="00345BE1" w:rsidP="00345BE1">
                            <w:pPr>
                              <w:spacing w:line="240" w:lineRule="exact"/>
                              <w:ind w:right="7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w:t>
                            </w:r>
                            <w:proofErr w:type="spellStart"/>
                            <w:r>
                              <w:rPr>
                                <w:rFonts w:ascii="VIC" w:eastAsia="VIC" w:hAnsi="VIC" w:cs="VIC"/>
                                <w:color w:val="363435"/>
                              </w:rPr>
                              <w:t>en</w:t>
                            </w:r>
                            <w:r>
                              <w:rPr>
                                <w:rFonts w:ascii="VIC" w:eastAsia="VIC" w:hAnsi="VIC" w:cs="VIC"/>
                                <w:color w:val="363435"/>
                                <w:spacing w:val="-3"/>
                              </w:rPr>
                              <w:t>r</w:t>
                            </w:r>
                            <w:r>
                              <w:rPr>
                                <w:rFonts w:ascii="VIC" w:eastAsia="VIC" w:hAnsi="VIC" w:cs="VIC"/>
                                <w:color w:val="363435"/>
                              </w:rPr>
                              <w:t>ol</w:t>
                            </w:r>
                            <w:proofErr w:type="spellEnd"/>
                            <w:r>
                              <w:rPr>
                                <w:rFonts w:ascii="VIC" w:eastAsia="VIC" w:hAnsi="VIC" w:cs="VIC"/>
                                <w:color w:val="363435"/>
                              </w:rPr>
                              <w:t xml:space="preserv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in a </w:t>
                            </w:r>
                            <w:r>
                              <w:rPr>
                                <w:rFonts w:ascii="VIC" w:eastAsia="VIC" w:hAnsi="VIC" w:cs="VIC"/>
                                <w:color w:val="363435"/>
                                <w:spacing w:val="-3"/>
                              </w:rPr>
                              <w:t>v</w:t>
                            </w:r>
                            <w:r>
                              <w:rPr>
                                <w:rFonts w:ascii="VIC" w:eastAsia="VIC" w:hAnsi="VIC" w:cs="VIC"/>
                                <w:color w:val="363435"/>
                              </w:rPr>
                              <w:t>ocational education and t</w:t>
                            </w:r>
                            <w:r>
                              <w:rPr>
                                <w:rFonts w:ascii="VIC" w:eastAsia="VIC" w:hAnsi="VIC" w:cs="VIC"/>
                                <w:color w:val="363435"/>
                                <w:spacing w:val="-3"/>
                              </w:rPr>
                              <w:t>r</w:t>
                            </w:r>
                            <w:r>
                              <w:rPr>
                                <w:rFonts w:ascii="VIC" w:eastAsia="VIC" w:hAnsi="VIC" w:cs="VIC"/>
                                <w:color w:val="363435"/>
                              </w:rPr>
                              <w:t>aining (VET) cou</w:t>
                            </w:r>
                            <w:r>
                              <w:rPr>
                                <w:rFonts w:ascii="VIC" w:eastAsia="VIC" w:hAnsi="VIC" w:cs="VIC"/>
                                <w:color w:val="363435"/>
                                <w:spacing w:val="-2"/>
                              </w:rPr>
                              <w:t>r</w:t>
                            </w:r>
                            <w:r>
                              <w:rPr>
                                <w:rFonts w:ascii="VIC" w:eastAsia="VIC" w:hAnsi="VIC" w:cs="VIC"/>
                                <w:color w:val="363435"/>
                              </w:rPr>
                              <w:t xml:space="preserve">se with a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w:t>
                            </w:r>
                            <w:r>
                              <w:rPr>
                                <w:rFonts w:ascii="VIC" w:eastAsia="VIC" w:hAnsi="VIC" w:cs="VIC"/>
                                <w:color w:val="363435"/>
                                <w:spacing w:val="-6"/>
                              </w:rPr>
                              <w:t>RT</w:t>
                            </w:r>
                            <w:r>
                              <w:rPr>
                                <w:rFonts w:ascii="VIC" w:eastAsia="VIC" w:hAnsi="VIC" w:cs="VIC"/>
                                <w:color w:val="363435"/>
                                <w:spacing w:val="-10"/>
                              </w:rPr>
                              <w:t>O</w:t>
                            </w:r>
                            <w:r>
                              <w:rPr>
                                <w:rFonts w:ascii="VIC" w:eastAsia="VIC" w:hAnsi="VIC" w:cs="VIC"/>
                                <w:color w:val="363435"/>
                              </w:rPr>
                              <w:t xml:space="preserve">) </w:t>
                            </w:r>
                            <w:r w:rsidRPr="004B220B">
                              <w:rPr>
                                <w:rFonts w:ascii="VIC" w:eastAsia="Lucida Sans" w:hAnsi="VIC" w:cs="Lucida Sans"/>
                                <w:b/>
                                <w:i/>
                                <w:color w:val="363435"/>
                                <w:w w:val="96"/>
                              </w:rPr>
                              <w:t>within</w:t>
                            </w:r>
                            <w:r w:rsidRPr="004B220B">
                              <w:rPr>
                                <w:rFonts w:ascii="VIC" w:eastAsia="Lucida Sans" w:hAnsi="VIC" w:cs="Lucida Sans"/>
                                <w:b/>
                                <w:i/>
                                <w:color w:val="363435"/>
                                <w:spacing w:val="-21"/>
                                <w:w w:val="96"/>
                              </w:rPr>
                              <w:t xml:space="preserve"> </w:t>
                            </w:r>
                            <w:r w:rsidRPr="004B220B">
                              <w:rPr>
                                <w:rFonts w:ascii="VIC" w:eastAsia="Lucida Sans" w:hAnsi="VIC" w:cs="Lucida Sans"/>
                                <w:b/>
                                <w:i/>
                                <w:color w:val="363435"/>
                                <w:w w:val="96"/>
                              </w:rPr>
                              <w:t>three</w:t>
                            </w:r>
                            <w:r w:rsidRPr="004B220B">
                              <w:rPr>
                                <w:rFonts w:ascii="VIC" w:eastAsia="Lucida Sans" w:hAnsi="VIC" w:cs="Lucida Sans"/>
                                <w:b/>
                                <w:i/>
                                <w:color w:val="363435"/>
                                <w:spacing w:val="-14"/>
                                <w:w w:val="96"/>
                              </w:rPr>
                              <w:t xml:space="preserve"> </w:t>
                            </w:r>
                            <w:r w:rsidRPr="004B220B">
                              <w:rPr>
                                <w:rFonts w:ascii="VIC" w:eastAsia="Lucida Sans" w:hAnsi="VIC" w:cs="Lucida Sans"/>
                                <w:b/>
                                <w:i/>
                                <w:color w:val="363435"/>
                                <w:w w:val="96"/>
                              </w:rPr>
                              <w:t>mo</w:t>
                            </w:r>
                            <w:r w:rsidRPr="004B220B">
                              <w:rPr>
                                <w:rFonts w:ascii="VIC" w:eastAsia="Lucida Sans" w:hAnsi="VIC" w:cs="Lucida Sans"/>
                                <w:b/>
                                <w:i/>
                                <w:color w:val="363435"/>
                                <w:spacing w:val="-4"/>
                                <w:w w:val="96"/>
                              </w:rPr>
                              <w:t>n</w:t>
                            </w:r>
                            <w:r w:rsidRPr="004B220B">
                              <w:rPr>
                                <w:rFonts w:ascii="VIC" w:eastAsia="Lucida Sans" w:hAnsi="VIC" w:cs="Lucida Sans"/>
                                <w:b/>
                                <w:i/>
                                <w:color w:val="363435"/>
                                <w:w w:val="96"/>
                              </w:rPr>
                              <w:t>ths</w:t>
                            </w:r>
                            <w:r>
                              <w:rPr>
                                <w:rFonts w:ascii="Lucida Sans" w:eastAsia="Lucida Sans" w:hAnsi="Lucida Sans" w:cs="Lucida Sans"/>
                                <w:b/>
                                <w:i/>
                                <w:color w:val="363435"/>
                                <w:spacing w:val="-2"/>
                                <w:w w:val="96"/>
                              </w:rPr>
                              <w:t xml:space="preserve"> </w:t>
                            </w:r>
                            <w:r>
                              <w:rPr>
                                <w:rFonts w:ascii="VIC" w:eastAsia="VIC" w:hAnsi="VIC" w:cs="VIC"/>
                                <w:color w:val="363435"/>
                                <w:spacing w:val="-1"/>
                              </w:rPr>
                              <w:t>o</w:t>
                            </w:r>
                            <w:r>
                              <w:rPr>
                                <w:rFonts w:ascii="VIC" w:eastAsia="VIC" w:hAnsi="VIC" w:cs="VIC"/>
                                <w:color w:val="363435"/>
                              </w:rPr>
                              <w:t>f s</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2"/>
                              </w:rPr>
                              <w:t>r</w:t>
                            </w:r>
                            <w:r>
                              <w:rPr>
                                <w:rFonts w:ascii="VIC" w:eastAsia="VIC" w:hAnsi="VIC" w:cs="VIC"/>
                                <w:color w:val="363435"/>
                              </w:rPr>
                              <w:t>ting the jo</w:t>
                            </w:r>
                            <w:r>
                              <w:rPr>
                                <w:rFonts w:ascii="VIC" w:eastAsia="VIC" w:hAnsi="VIC" w:cs="VIC"/>
                                <w:color w:val="363435"/>
                                <w:spacing w:val="-3"/>
                              </w:rPr>
                              <w:t>b</w:t>
                            </w:r>
                            <w:r>
                              <w:rPr>
                                <w:rFonts w:ascii="VIC" w:eastAsia="VIC" w:hAnsi="VIC" w:cs="VIC"/>
                                <w:color w:val="363435"/>
                              </w:rPr>
                              <w:t>.</w:t>
                            </w:r>
                          </w:p>
                          <w:p w14:paraId="18C37DE7" w14:textId="77777777" w:rsidR="00345BE1" w:rsidRDefault="00345BE1" w:rsidP="00345BE1">
                            <w:pPr>
                              <w:spacing w:before="3" w:line="100" w:lineRule="exact"/>
                              <w:rPr>
                                <w:sz w:val="11"/>
                                <w:szCs w:val="11"/>
                              </w:rPr>
                            </w:pPr>
                          </w:p>
                          <w:p w14:paraId="1EC1D7EB" w14:textId="77777777" w:rsidR="00345BE1" w:rsidRDefault="00345BE1" w:rsidP="00345BE1">
                            <w:pPr>
                              <w:spacing w:line="240" w:lineRule="exact"/>
                              <w:ind w:right="235"/>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st also ar</w:t>
                            </w:r>
                            <w:r>
                              <w:rPr>
                                <w:rFonts w:ascii="VIC" w:eastAsia="VIC" w:hAnsi="VIC" w:cs="VIC"/>
                                <w:color w:val="363435"/>
                                <w:spacing w:val="-3"/>
                              </w:rPr>
                              <w:t>r</w:t>
                            </w:r>
                            <w:r>
                              <w:rPr>
                                <w:rFonts w:ascii="VIC" w:eastAsia="VIC" w:hAnsi="VIC" w:cs="VIC"/>
                                <w:color w:val="363435"/>
                              </w:rPr>
                              <w:t xml:space="preserve">ange </w:t>
                            </w:r>
                            <w:r>
                              <w:rPr>
                                <w:rFonts w:ascii="VIC" w:eastAsia="VIC" w:hAnsi="VIC" w:cs="VIC"/>
                                <w:color w:val="363435"/>
                                <w:spacing w:val="-1"/>
                              </w:rPr>
                              <w:t>f</w:t>
                            </w:r>
                            <w:r>
                              <w:rPr>
                                <w:rFonts w:ascii="VIC" w:eastAsia="VIC" w:hAnsi="VIC" w:cs="VIC"/>
                                <w:color w:val="363435"/>
                              </w:rPr>
                              <w:t xml:space="preserve">or the signing and </w:t>
                            </w:r>
                            <w:proofErr w:type="spellStart"/>
                            <w:r>
                              <w:rPr>
                                <w:rFonts w:ascii="VIC" w:eastAsia="VIC" w:hAnsi="VIC" w:cs="VIC"/>
                                <w:color w:val="363435"/>
                              </w:rPr>
                              <w:t>lodgement</w:t>
                            </w:r>
                            <w:proofErr w:type="spellEnd"/>
                            <w:r>
                              <w:rPr>
                                <w:rFonts w:ascii="VIC" w:eastAsia="VIC" w:hAnsi="VIC" w:cs="VIC"/>
                                <w:color w:val="363435"/>
                              </w:rPr>
                              <w:t xml:space="preserve"> </w:t>
                            </w:r>
                            <w:r>
                              <w:rPr>
                                <w:rFonts w:ascii="VIC" w:eastAsia="VIC" w:hAnsi="VIC" w:cs="VIC"/>
                                <w:color w:val="363435"/>
                                <w:spacing w:val="-1"/>
                              </w:rPr>
                              <w:t>o</w:t>
                            </w:r>
                            <w:r>
                              <w:rPr>
                                <w:rFonts w:ascii="VIC" w:eastAsia="VIC" w:hAnsi="VIC" w:cs="VIC"/>
                                <w:color w:val="363435"/>
                              </w:rPr>
                              <w:t xml:space="preserve">f a </w:t>
                            </w:r>
                            <w:r w:rsidRPr="00345BE1">
                              <w:rPr>
                                <w:rFonts w:ascii="VIC" w:eastAsia="Lucida Sans" w:hAnsi="VIC" w:cs="Lucida Sans"/>
                                <w:b/>
                                <w:i/>
                                <w:color w:val="363435"/>
                                <w:spacing w:val="-6"/>
                                <w:w w:val="93"/>
                              </w:rPr>
                              <w:t>T</w:t>
                            </w:r>
                            <w:r w:rsidRPr="00345BE1">
                              <w:rPr>
                                <w:rFonts w:ascii="VIC" w:eastAsia="Lucida Sans" w:hAnsi="VIC" w:cs="Lucida Sans"/>
                                <w:b/>
                                <w:i/>
                                <w:color w:val="363435"/>
                                <w:w w:val="93"/>
                              </w:rPr>
                              <w:t>raining</w:t>
                            </w:r>
                            <w:r w:rsidRPr="00345BE1">
                              <w:rPr>
                                <w:rFonts w:ascii="VIC" w:eastAsia="Lucida Sans" w:hAnsi="VIC" w:cs="Lucida Sans"/>
                                <w:b/>
                                <w:i/>
                                <w:color w:val="363435"/>
                                <w:spacing w:val="-11"/>
                                <w:w w:val="93"/>
                              </w:rPr>
                              <w:t xml:space="preserve"> </w:t>
                            </w:r>
                            <w:r w:rsidRPr="00345BE1">
                              <w:rPr>
                                <w:rFonts w:ascii="VIC" w:eastAsia="Lucida Sans" w:hAnsi="VIC" w:cs="Lucida Sans"/>
                                <w:b/>
                                <w:i/>
                                <w:color w:val="363435"/>
                              </w:rPr>
                              <w:t>Plan</w:t>
                            </w:r>
                            <w:r>
                              <w:rPr>
                                <w:rFonts w:ascii="Lucida Sans" w:eastAsia="Lucida Sans" w:hAnsi="Lucida Sans" w:cs="Lucida Sans"/>
                                <w:b/>
                                <w:i/>
                                <w:color w:val="363435"/>
                                <w:spacing w:val="-19"/>
                              </w:rPr>
                              <w:t xml:space="preserve"> </w:t>
                            </w:r>
                            <w:r>
                              <w:rPr>
                                <w:rFonts w:ascii="VIC" w:eastAsia="VIC" w:hAnsi="VIC" w:cs="VIC"/>
                                <w:color w:val="363435"/>
                              </w:rPr>
                              <w:t>that describes what t</w:t>
                            </w:r>
                            <w:r>
                              <w:rPr>
                                <w:rFonts w:ascii="VIC" w:eastAsia="VIC" w:hAnsi="VIC" w:cs="VIC"/>
                                <w:color w:val="363435"/>
                                <w:spacing w:val="-3"/>
                              </w:rPr>
                              <w:t>r</w:t>
                            </w:r>
                            <w:r>
                              <w:rPr>
                                <w:rFonts w:ascii="VIC" w:eastAsia="VIC" w:hAnsi="VIC" w:cs="VIC"/>
                                <w:color w:val="363435"/>
                              </w:rPr>
                              <w:t xml:space="preserve">aining is </w:t>
                            </w:r>
                            <w:r>
                              <w:rPr>
                                <w:rFonts w:ascii="VIC" w:eastAsia="VIC" w:hAnsi="VIC" w:cs="VIC"/>
                                <w:color w:val="363435"/>
                                <w:spacing w:val="-3"/>
                              </w:rPr>
                              <w:t>t</w:t>
                            </w:r>
                            <w:r>
                              <w:rPr>
                                <w:rFonts w:ascii="VIC" w:eastAsia="VIC" w:hAnsi="VIC" w:cs="VIC"/>
                                <w:color w:val="363435"/>
                              </w:rPr>
                              <w:t>o be p</w:t>
                            </w:r>
                            <w:r>
                              <w:rPr>
                                <w:rFonts w:ascii="VIC" w:eastAsia="VIC" w:hAnsi="VIC" w:cs="VIC"/>
                                <w:color w:val="363435"/>
                                <w:spacing w:val="-3"/>
                              </w:rPr>
                              <w:t>ro</w:t>
                            </w:r>
                            <w:r>
                              <w:rPr>
                                <w:rFonts w:ascii="VIC" w:eastAsia="VIC" w:hAnsi="VIC" w:cs="VIC"/>
                                <w:color w:val="363435"/>
                              </w:rPr>
                              <w:t>vided, h</w:t>
                            </w:r>
                            <w:r>
                              <w:rPr>
                                <w:rFonts w:ascii="VIC" w:eastAsia="VIC" w:hAnsi="VIC" w:cs="VIC"/>
                                <w:color w:val="363435"/>
                                <w:spacing w:val="-1"/>
                              </w:rPr>
                              <w:t>o</w:t>
                            </w:r>
                            <w:r>
                              <w:rPr>
                                <w:rFonts w:ascii="VIC" w:eastAsia="VIC" w:hAnsi="VIC" w:cs="VIC"/>
                                <w:color w:val="363435"/>
                                <w:spacing w:val="-11"/>
                              </w:rPr>
                              <w:t>w</w:t>
                            </w:r>
                            <w:r>
                              <w:rPr>
                                <w:rFonts w:ascii="VIC" w:eastAsia="VIC" w:hAnsi="VIC" w:cs="VIC"/>
                                <w:color w:val="363435"/>
                              </w:rPr>
                              <w:t>, when, whe</w:t>
                            </w:r>
                            <w:r>
                              <w:rPr>
                                <w:rFonts w:ascii="VIC" w:eastAsia="VIC" w:hAnsi="VIC" w:cs="VIC"/>
                                <w:color w:val="363435"/>
                                <w:spacing w:val="-3"/>
                              </w:rPr>
                              <w:t>r</w:t>
                            </w:r>
                            <w:r>
                              <w:rPr>
                                <w:rFonts w:ascii="VIC" w:eastAsia="VIC" w:hAnsi="VIC" w:cs="VIC"/>
                                <w:color w:val="363435"/>
                              </w:rPr>
                              <w:t xml:space="preserve">e and </w:t>
                            </w:r>
                            <w:r>
                              <w:rPr>
                                <w:rFonts w:ascii="VIC" w:eastAsia="VIC" w:hAnsi="VIC" w:cs="VIC"/>
                                <w:color w:val="363435"/>
                                <w:spacing w:val="-3"/>
                              </w:rPr>
                              <w:t>b</w:t>
                            </w:r>
                            <w:r>
                              <w:rPr>
                                <w:rFonts w:ascii="VIC" w:eastAsia="VIC" w:hAnsi="VIC" w:cs="VIC"/>
                                <w:color w:val="363435"/>
                              </w:rPr>
                              <w:t>y whom.</w:t>
                            </w:r>
                          </w:p>
                          <w:p w14:paraId="0D85136A" w14:textId="77777777" w:rsidR="00345BE1" w:rsidRDefault="00345BE1" w:rsidP="00345BE1">
                            <w:pPr>
                              <w:spacing w:before="3" w:line="100" w:lineRule="exact"/>
                              <w:rPr>
                                <w:sz w:val="11"/>
                                <w:szCs w:val="11"/>
                              </w:rPr>
                            </w:pPr>
                          </w:p>
                          <w:p w14:paraId="1D0289B6" w14:textId="45467019" w:rsidR="00345BE1" w:rsidRDefault="00345BE1" w:rsidP="00345BE1">
                            <w:r>
                              <w:rPr>
                                <w:rFonts w:ascii="VIC" w:eastAsia="VIC" w:hAnsi="VIC" w:cs="VIC"/>
                                <w:color w:val="363435"/>
                              </w:rPr>
                              <w:t>This includes on-th</w:t>
                            </w:r>
                            <w:r>
                              <w:rPr>
                                <w:rFonts w:ascii="VIC" w:eastAsia="VIC" w:hAnsi="VIC" w:cs="VIC"/>
                                <w:color w:val="363435"/>
                                <w:spacing w:val="4"/>
                              </w:rPr>
                              <w:t>e</w:t>
                            </w:r>
                            <w:r>
                              <w:rPr>
                                <w:rFonts w:ascii="VIC" w:eastAsia="VIC" w:hAnsi="VIC" w:cs="VIC"/>
                                <w:color w:val="363435"/>
                              </w:rPr>
                              <w:t>-job t</w:t>
                            </w:r>
                            <w:r>
                              <w:rPr>
                                <w:rFonts w:ascii="VIC" w:eastAsia="VIC" w:hAnsi="VIC" w:cs="VIC"/>
                                <w:color w:val="363435"/>
                                <w:spacing w:val="-3"/>
                              </w:rPr>
                              <w:t>r</w:t>
                            </w:r>
                            <w:r>
                              <w:rPr>
                                <w:rFonts w:ascii="VIC" w:eastAsia="VIC" w:hAnsi="VIC" w:cs="VIC"/>
                                <w:color w:val="363435"/>
                              </w:rPr>
                              <w:t>aining and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spacing w:val="-1"/>
                              </w:rPr>
                              <w:t>s</w:t>
                            </w:r>
                            <w:r>
                              <w:rPr>
                                <w:rFonts w:ascii="VIC" w:eastAsia="VIC" w:hAnsi="VIC" w:cs="VIC"/>
                                <w:color w:val="363435"/>
                              </w:rPr>
                              <w:t xml:space="preserve">ment </w:t>
                            </w:r>
                            <w:r>
                              <w:rPr>
                                <w:rFonts w:ascii="VIC" w:eastAsia="VIC" w:hAnsi="VIC" w:cs="VIC"/>
                                <w:color w:val="363435"/>
                                <w:spacing w:val="-1"/>
                              </w:rPr>
                              <w:t>o</w:t>
                            </w:r>
                            <w:r>
                              <w:rPr>
                                <w:rFonts w:ascii="VIC" w:eastAsia="VIC" w:hAnsi="VIC" w:cs="VIC"/>
                                <w:color w:val="363435"/>
                              </w:rPr>
                              <w:t>f compe</w:t>
                            </w:r>
                            <w:r>
                              <w:rPr>
                                <w:rFonts w:ascii="VIC" w:eastAsia="VIC" w:hAnsi="VIC" w:cs="VIC"/>
                                <w:color w:val="363435"/>
                                <w:spacing w:val="-3"/>
                              </w:rPr>
                              <w:t>t</w:t>
                            </w:r>
                            <w:r>
                              <w:rPr>
                                <w:rFonts w:ascii="VIC" w:eastAsia="VIC" w:hAnsi="VIC" w:cs="VIC"/>
                                <w:color w:val="363435"/>
                              </w:rPr>
                              <w:t>en</w:t>
                            </w:r>
                            <w:r>
                              <w:rPr>
                                <w:rFonts w:ascii="VIC" w:eastAsia="VIC" w:hAnsi="VIC" w:cs="VIC"/>
                                <w:color w:val="363435"/>
                                <w:spacing w:val="-1"/>
                              </w:rPr>
                              <w:t>c</w:t>
                            </w:r>
                            <w:r>
                              <w:rPr>
                                <w:rFonts w:ascii="VIC" w:eastAsia="VIC" w:hAnsi="VIC" w:cs="VIC"/>
                                <w:color w:val="363435"/>
                              </w:rPr>
                              <w:t>y in the nece</w:t>
                            </w:r>
                            <w:r>
                              <w:rPr>
                                <w:rFonts w:ascii="VIC" w:eastAsia="VIC" w:hAnsi="VIC" w:cs="VIC"/>
                                <w:color w:val="363435"/>
                                <w:spacing w:val="-2"/>
                              </w:rPr>
                              <w:t>s</w:t>
                            </w:r>
                            <w:r>
                              <w:rPr>
                                <w:rFonts w:ascii="VIC" w:eastAsia="VIC" w:hAnsi="VIC" w:cs="VIC"/>
                                <w:color w:val="363435"/>
                              </w:rPr>
                              <w:t xml:space="preserve">sary skills </w:t>
                            </w:r>
                            <w:r>
                              <w:rPr>
                                <w:rFonts w:ascii="VIC" w:eastAsia="VIC" w:hAnsi="VIC" w:cs="VIC"/>
                                <w:color w:val="363435"/>
                                <w:spacing w:val="-1"/>
                              </w:rPr>
                              <w:t>f</w:t>
                            </w:r>
                            <w:r>
                              <w:rPr>
                                <w:rFonts w:ascii="VIC" w:eastAsia="VIC" w:hAnsi="VIC" w:cs="VIC"/>
                                <w:color w:val="363435"/>
                              </w:rPr>
                              <w:t>or the t</w:t>
                            </w:r>
                            <w:r>
                              <w:rPr>
                                <w:rFonts w:ascii="VIC" w:eastAsia="VIC" w:hAnsi="VIC" w:cs="VIC"/>
                                <w:color w:val="363435"/>
                                <w:spacing w:val="-3"/>
                              </w:rPr>
                              <w:t>r</w:t>
                            </w:r>
                            <w:r>
                              <w:rPr>
                                <w:rFonts w:ascii="VIC" w:eastAsia="VIC" w:hAnsi="VIC" w:cs="VIC"/>
                                <w:color w:val="363435"/>
                              </w:rPr>
                              <w:t xml:space="preserve">ade or </w:t>
                            </w:r>
                            <w:r>
                              <w:rPr>
                                <w:rFonts w:ascii="VIC" w:eastAsia="VIC" w:hAnsi="VIC" w:cs="VIC"/>
                                <w:color w:val="363435"/>
                                <w:spacing w:val="-3"/>
                              </w:rPr>
                              <w:t>v</w:t>
                            </w:r>
                            <w:r>
                              <w:rPr>
                                <w:rFonts w:ascii="VIC" w:eastAsia="VIC" w:hAnsi="VIC" w:cs="VIC"/>
                                <w:color w:val="363435"/>
                              </w:rPr>
                              <w:t>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90EEE" id="Text Box 22" o:spid="_x0000_s1027" type="#_x0000_t202" style="position:absolute;margin-left:307.7pt;margin-top:6.95pt;width:258.4pt;height:352.3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" fillcolor="white [3201]" stroked="f" strokeweight=".5pt">
                <v:textbox>
                  <w:txbxContent>
                    <w:p w14:paraId="7C79A006"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Legal obligations</w:t>
                      </w:r>
                    </w:p>
                    <w:p w14:paraId="60FCF67F" w14:textId="77777777" w:rsidR="00345BE1" w:rsidRDefault="00345BE1" w:rsidP="00345BE1">
                      <w:pPr>
                        <w:spacing w:before="20" w:line="240" w:lineRule="exact"/>
                        <w:ind w:right="565"/>
                        <w:rPr>
                          <w:rFonts w:ascii="VIC" w:eastAsia="VIC" w:hAnsi="VIC" w:cs="VIC"/>
                        </w:rPr>
                      </w:pPr>
                      <w:r>
                        <w:rPr>
                          <w:rFonts w:ascii="VIC" w:eastAsia="VIC" w:hAnsi="VIC" w:cs="VIC"/>
                          <w:color w:val="363435"/>
                        </w:rPr>
                        <w:t>Vic</w:t>
                      </w:r>
                      <w:r>
                        <w:rPr>
                          <w:rFonts w:ascii="VIC" w:eastAsia="VIC" w:hAnsi="VIC" w:cs="VIC"/>
                          <w:color w:val="363435"/>
                          <w:spacing w:val="-3"/>
                        </w:rPr>
                        <w:t>t</w:t>
                      </w:r>
                      <w:r>
                        <w:rPr>
                          <w:rFonts w:ascii="VIC" w:eastAsia="VIC" w:hAnsi="VIC" w:cs="VIC"/>
                          <w:color w:val="363435"/>
                        </w:rPr>
                        <w:t xml:space="preserve">orian law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es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s</w:t>
                      </w:r>
                      <w:r>
                        <w:rPr>
                          <w:rFonts w:ascii="VIC" w:eastAsia="VIC" w:hAnsi="VIC" w:cs="VIC"/>
                          <w:color w:val="363435"/>
                        </w:rPr>
                        <w:t>upervise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 xml:space="preserve">ainees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63894AC3" w14:textId="77777777" w:rsidR="00345BE1" w:rsidRDefault="00345BE1" w:rsidP="00345BE1">
                      <w:pPr>
                        <w:spacing w:before="3" w:line="100" w:lineRule="exact"/>
                        <w:rPr>
                          <w:sz w:val="11"/>
                          <w:szCs w:val="11"/>
                        </w:rPr>
                      </w:pPr>
                    </w:p>
                    <w:p w14:paraId="250618DF" w14:textId="77777777" w:rsidR="00345BE1" w:rsidRDefault="00345BE1" w:rsidP="00345BE1">
                      <w:pPr>
                        <w:spacing w:line="240" w:lineRule="exact"/>
                        <w:ind w:right="319"/>
                        <w:rPr>
                          <w:rFonts w:ascii="VIC" w:eastAsia="VIC" w:hAnsi="VIC" w:cs="VIC"/>
                        </w:rPr>
                      </w:pPr>
                      <w:r>
                        <w:rPr>
                          <w:rFonts w:ascii="VIC" w:eastAsia="VIC" w:hAnsi="VIC" w:cs="VIC"/>
                          <w:color w:val="363435"/>
                        </w:rPr>
                        <w:t>The Vic</w:t>
                      </w:r>
                      <w:r>
                        <w:rPr>
                          <w:rFonts w:ascii="VIC" w:eastAsia="VIC" w:hAnsi="VIC" w:cs="VIC"/>
                          <w:color w:val="363435"/>
                          <w:spacing w:val="-3"/>
                        </w:rPr>
                        <w:t>t</w:t>
                      </w:r>
                      <w:r>
                        <w:rPr>
                          <w:rFonts w:ascii="VIC" w:eastAsia="VIC" w:hAnsi="VIC" w:cs="VIC"/>
                          <w:color w:val="363435"/>
                        </w:rPr>
                        <w:t xml:space="preserve">orian </w:t>
                      </w:r>
                      <w:r>
                        <w:rPr>
                          <w:rFonts w:ascii="VIC" w:eastAsia="VIC" w:hAnsi="VIC" w:cs="VIC"/>
                          <w:color w:val="363435"/>
                          <w:spacing w:val="-3"/>
                        </w:rPr>
                        <w:t>R</w:t>
                      </w:r>
                      <w:r>
                        <w:rPr>
                          <w:rFonts w:ascii="VIC" w:eastAsia="VIC" w:hAnsi="VIC" w:cs="VIC"/>
                          <w:color w:val="363435"/>
                        </w:rPr>
                        <w:t>egist</w:t>
                      </w:r>
                      <w:r>
                        <w:rPr>
                          <w:rFonts w:ascii="VIC" w:eastAsia="VIC" w:hAnsi="VIC" w:cs="VIC"/>
                          <w:color w:val="363435"/>
                          <w:spacing w:val="-3"/>
                        </w:rPr>
                        <w:t>r</w:t>
                      </w:r>
                      <w:r>
                        <w:rPr>
                          <w:rFonts w:ascii="VIC" w:eastAsia="VIC" w:hAnsi="VIC" w:cs="VIC"/>
                          <w:color w:val="363435"/>
                        </w:rPr>
                        <w:t xml:space="preserve">ation and </w:t>
                      </w:r>
                      <w:r>
                        <w:rPr>
                          <w:rFonts w:ascii="VIC" w:eastAsia="VIC" w:hAnsi="VIC" w:cs="VIC"/>
                          <w:color w:val="363435"/>
                          <w:spacing w:val="-1"/>
                        </w:rPr>
                        <w:t>Q</w:t>
                      </w:r>
                      <w:r>
                        <w:rPr>
                          <w:rFonts w:ascii="VIC" w:eastAsia="VIC" w:hAnsi="VIC" w:cs="VIC"/>
                          <w:color w:val="363435"/>
                        </w:rPr>
                        <w:t xml:space="preserve">ualifications </w:t>
                      </w:r>
                      <w:r>
                        <w:rPr>
                          <w:rFonts w:ascii="VIC" w:eastAsia="VIC" w:hAnsi="VIC" w:cs="VIC"/>
                          <w:color w:val="363435"/>
                          <w:spacing w:val="-2"/>
                        </w:rPr>
                        <w:t>A</w:t>
                      </w:r>
                      <w:r>
                        <w:rPr>
                          <w:rFonts w:ascii="VIC" w:eastAsia="VIC" w:hAnsi="VIC" w:cs="VIC"/>
                          <w:color w:val="363435"/>
                        </w:rPr>
                        <w:t>uthority (V</w:t>
                      </w:r>
                      <w:r>
                        <w:rPr>
                          <w:rFonts w:ascii="VIC" w:eastAsia="VIC" w:hAnsi="VIC" w:cs="VIC"/>
                          <w:color w:val="363435"/>
                          <w:spacing w:val="-2"/>
                        </w:rPr>
                        <w:t>R</w:t>
                      </w:r>
                      <w:r>
                        <w:rPr>
                          <w:rFonts w:ascii="VIC" w:eastAsia="VIC" w:hAnsi="VIC" w:cs="VIC"/>
                          <w:color w:val="363435"/>
                          <w:spacing w:val="2"/>
                        </w:rPr>
                        <w:t>Q</w:t>
                      </w:r>
                      <w:r>
                        <w:rPr>
                          <w:rFonts w:ascii="VIC" w:eastAsia="VIC" w:hAnsi="VIC" w:cs="VIC"/>
                          <w:color w:val="363435"/>
                        </w:rPr>
                        <w:t xml:space="preserve">A) is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 xml:space="preserve">or </w:t>
                      </w:r>
                      <w:r>
                        <w:rPr>
                          <w:rFonts w:ascii="VIC" w:eastAsia="VIC" w:hAnsi="VIC" w:cs="VIC"/>
                          <w:color w:val="363435"/>
                          <w:spacing w:val="-3"/>
                        </w:rPr>
                        <w:t>r</w:t>
                      </w:r>
                      <w:r>
                        <w:rPr>
                          <w:rFonts w:ascii="VIC" w:eastAsia="VIC" w:hAnsi="VIC" w:cs="VIC"/>
                          <w:color w:val="363435"/>
                        </w:rPr>
                        <w:t>egulating app</w:t>
                      </w:r>
                      <w:r>
                        <w:rPr>
                          <w:rFonts w:ascii="VIC" w:eastAsia="VIC" w:hAnsi="VIC" w:cs="VIC"/>
                          <w:color w:val="363435"/>
                          <w:spacing w:val="-3"/>
                        </w:rPr>
                        <w:t>r</w:t>
                      </w:r>
                      <w:r>
                        <w:rPr>
                          <w:rFonts w:ascii="VIC" w:eastAsia="VIC" w:hAnsi="VIC" w:cs="VIC"/>
                          <w:color w:val="363435"/>
                        </w:rPr>
                        <w:t>enticeships and t</w:t>
                      </w:r>
                      <w:r>
                        <w:rPr>
                          <w:rFonts w:ascii="VIC" w:eastAsia="VIC" w:hAnsi="VIC" w:cs="VIC"/>
                          <w:color w:val="363435"/>
                          <w:spacing w:val="-3"/>
                        </w:rPr>
                        <w:t>r</w:t>
                      </w:r>
                      <w:r>
                        <w:rPr>
                          <w:rFonts w:ascii="VIC" w:eastAsia="VIC" w:hAnsi="VIC" w:cs="VIC"/>
                          <w:color w:val="363435"/>
                        </w:rPr>
                        <w:t>aineeships in Vic</w:t>
                      </w:r>
                      <w:r>
                        <w:rPr>
                          <w:rFonts w:ascii="VIC" w:eastAsia="VIC" w:hAnsi="VIC" w:cs="VIC"/>
                          <w:color w:val="363435"/>
                          <w:spacing w:val="-3"/>
                        </w:rPr>
                        <w:t>t</w:t>
                      </w:r>
                      <w:r>
                        <w:rPr>
                          <w:rFonts w:ascii="VIC" w:eastAsia="VIC" w:hAnsi="VIC" w:cs="VIC"/>
                          <w:color w:val="363435"/>
                        </w:rPr>
                        <w:t>oria, including moni</w:t>
                      </w:r>
                      <w:r>
                        <w:rPr>
                          <w:rFonts w:ascii="VIC" w:eastAsia="VIC" w:hAnsi="VIC" w:cs="VIC"/>
                          <w:color w:val="363435"/>
                          <w:spacing w:val="-3"/>
                        </w:rPr>
                        <w:t>t</w:t>
                      </w:r>
                      <w:r>
                        <w:rPr>
                          <w:rFonts w:ascii="VIC" w:eastAsia="VIC" w:hAnsi="VIC" w:cs="VIC"/>
                          <w:color w:val="363435"/>
                        </w:rPr>
                        <w:t>oring and en</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cing complianc</w:t>
                      </w:r>
                      <w:r>
                        <w:rPr>
                          <w:rFonts w:ascii="VIC" w:eastAsia="VIC" w:hAnsi="VIC" w:cs="VIC"/>
                          <w:color w:val="363435"/>
                          <w:spacing w:val="-3"/>
                        </w:rPr>
                        <w:t>e</w:t>
                      </w:r>
                      <w:r>
                        <w:rPr>
                          <w:rFonts w:ascii="VIC" w:eastAsia="VIC" w:hAnsi="VIC" w:cs="VIC"/>
                          <w:color w:val="363435"/>
                        </w:rPr>
                        <w:t>.</w:t>
                      </w:r>
                    </w:p>
                    <w:p w14:paraId="75F4EA6A" w14:textId="77777777" w:rsidR="00345BE1" w:rsidRDefault="00345BE1" w:rsidP="00345BE1">
                      <w:pPr>
                        <w:spacing w:before="3" w:line="100" w:lineRule="exact"/>
                        <w:rPr>
                          <w:sz w:val="11"/>
                          <w:szCs w:val="11"/>
                        </w:rPr>
                      </w:pPr>
                    </w:p>
                    <w:p w14:paraId="4FD1E8AE" w14:textId="77777777" w:rsidR="00345BE1" w:rsidRDefault="00345BE1" w:rsidP="00345BE1">
                      <w:pPr>
                        <w:spacing w:line="240" w:lineRule="exact"/>
                        <w:ind w:right="92"/>
                        <w:rPr>
                          <w:rFonts w:ascii="VIC" w:eastAsia="VIC" w:hAnsi="VIC" w:cs="VIC"/>
                        </w:rPr>
                      </w:pPr>
                      <w:r>
                        <w:rPr>
                          <w:rFonts w:ascii="VIC" w:eastAsia="VIC" w:hAnsi="VIC" w:cs="VIC"/>
                          <w:color w:val="363435"/>
                        </w:rPr>
                        <w:t>When an empl</w:t>
                      </w:r>
                      <w:r>
                        <w:rPr>
                          <w:rFonts w:ascii="VIC" w:eastAsia="VIC" w:hAnsi="VIC" w:cs="VIC"/>
                          <w:color w:val="363435"/>
                          <w:spacing w:val="-3"/>
                        </w:rPr>
                        <w:t>oy</w:t>
                      </w:r>
                      <w:r>
                        <w:rPr>
                          <w:rFonts w:ascii="VIC" w:eastAsia="VIC" w:hAnsi="VIC" w:cs="VIC"/>
                          <w:color w:val="363435"/>
                        </w:rPr>
                        <w:t xml:space="preserve">er </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5"/>
                        </w:rPr>
                        <w:t>k</w:t>
                      </w:r>
                      <w:r>
                        <w:rPr>
                          <w:rFonts w:ascii="VIC" w:eastAsia="VIC" w:hAnsi="VIC" w:cs="VIC"/>
                          <w:color w:val="363435"/>
                        </w:rPr>
                        <w:t>es on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5"/>
                        </w:rPr>
                        <w:t>e</w:t>
                      </w:r>
                      <w:r>
                        <w:rPr>
                          <w:rFonts w:ascii="VIC" w:eastAsia="VIC" w:hAnsi="VIC" w:cs="VIC"/>
                          <w:color w:val="363435"/>
                        </w:rPr>
                        <w:t>, th</w:t>
                      </w:r>
                      <w:r>
                        <w:rPr>
                          <w:rFonts w:ascii="VIC" w:eastAsia="VIC" w:hAnsi="VIC" w:cs="VIC"/>
                          <w:color w:val="363435"/>
                          <w:spacing w:val="-3"/>
                        </w:rPr>
                        <w:t>e</w:t>
                      </w:r>
                      <w:r>
                        <w:rPr>
                          <w:rFonts w:ascii="VIC" w:eastAsia="VIC" w:hAnsi="VIC" w:cs="VIC"/>
                          <w:color w:val="363435"/>
                        </w:rPr>
                        <w:t>y en</w:t>
                      </w:r>
                      <w:r>
                        <w:rPr>
                          <w:rFonts w:ascii="VIC" w:eastAsia="VIC" w:hAnsi="VIC" w:cs="VIC"/>
                          <w:color w:val="363435"/>
                          <w:spacing w:val="-3"/>
                        </w:rPr>
                        <w:t>t</w:t>
                      </w:r>
                      <w:r>
                        <w:rPr>
                          <w:rFonts w:ascii="VIC" w:eastAsia="VIC" w:hAnsi="VIC" w:cs="VIC"/>
                          <w:color w:val="363435"/>
                        </w:rPr>
                        <w:t>er in</w:t>
                      </w:r>
                      <w:r>
                        <w:rPr>
                          <w:rFonts w:ascii="VIC" w:eastAsia="VIC" w:hAnsi="VIC" w:cs="VIC"/>
                          <w:color w:val="363435"/>
                          <w:spacing w:val="-3"/>
                        </w:rPr>
                        <w:t>t</w:t>
                      </w:r>
                      <w:r>
                        <w:rPr>
                          <w:rFonts w:ascii="VIC" w:eastAsia="VIC" w:hAnsi="VIC" w:cs="VIC"/>
                          <w:color w:val="363435"/>
                        </w:rPr>
                        <w:t xml:space="preserve">o a </w:t>
                      </w:r>
                      <w:r>
                        <w:rPr>
                          <w:rFonts w:ascii="VIC" w:eastAsia="VIC" w:hAnsi="VIC" w:cs="VIC"/>
                          <w:color w:val="363435"/>
                          <w:spacing w:val="-1"/>
                        </w:rPr>
                        <w:t>f</w:t>
                      </w:r>
                      <w:r>
                        <w:rPr>
                          <w:rFonts w:ascii="VIC" w:eastAsia="VIC" w:hAnsi="VIC" w:cs="VIC"/>
                          <w:color w:val="363435"/>
                        </w:rPr>
                        <w:t>ormal ag</w:t>
                      </w:r>
                      <w:r>
                        <w:rPr>
                          <w:rFonts w:ascii="VIC" w:eastAsia="VIC" w:hAnsi="VIC" w:cs="VIC"/>
                          <w:color w:val="363435"/>
                          <w:spacing w:val="-3"/>
                        </w:rPr>
                        <w:t>r</w:t>
                      </w:r>
                      <w:r>
                        <w:rPr>
                          <w:rFonts w:ascii="VIC" w:eastAsia="VIC" w:hAnsi="VIC" w:cs="VIC"/>
                          <w:color w:val="363435"/>
                        </w:rPr>
                        <w:t>eement kn</w:t>
                      </w:r>
                      <w:r>
                        <w:rPr>
                          <w:rFonts w:ascii="VIC" w:eastAsia="VIC" w:hAnsi="VIC" w:cs="VIC"/>
                          <w:color w:val="363435"/>
                          <w:spacing w:val="-1"/>
                        </w:rPr>
                        <w:t>o</w:t>
                      </w:r>
                      <w:r>
                        <w:rPr>
                          <w:rFonts w:ascii="VIC" w:eastAsia="VIC" w:hAnsi="VIC" w:cs="VIC"/>
                          <w:color w:val="363435"/>
                        </w:rPr>
                        <w:t xml:space="preserve">wn as a </w:t>
                      </w:r>
                      <w:r w:rsidRPr="004B220B">
                        <w:rPr>
                          <w:rFonts w:ascii="VIC" w:eastAsia="Lucida Sans" w:hAnsi="VIC" w:cs="Lucida Sans"/>
                          <w:b/>
                          <w:i/>
                          <w:color w:val="363435"/>
                          <w:spacing w:val="-6"/>
                          <w:w w:val="93"/>
                        </w:rPr>
                        <w:t>T</w:t>
                      </w:r>
                      <w:r w:rsidRPr="004B220B">
                        <w:rPr>
                          <w:rFonts w:ascii="VIC" w:eastAsia="Lucida Sans" w:hAnsi="VIC" w:cs="Lucida Sans"/>
                          <w:b/>
                          <w:i/>
                          <w:color w:val="363435"/>
                          <w:w w:val="93"/>
                        </w:rPr>
                        <w:t>raining</w:t>
                      </w:r>
                      <w:r w:rsidRPr="004B220B">
                        <w:rPr>
                          <w:rFonts w:ascii="VIC" w:eastAsia="Lucida Sans" w:hAnsi="VIC" w:cs="Lucida Sans"/>
                          <w:b/>
                          <w:i/>
                          <w:color w:val="363435"/>
                          <w:spacing w:val="-11"/>
                          <w:w w:val="93"/>
                        </w:rPr>
                        <w:t xml:space="preserve"> </w:t>
                      </w:r>
                      <w:r w:rsidRPr="004B220B">
                        <w:rPr>
                          <w:rFonts w:ascii="VIC" w:eastAsia="Lucida Sans" w:hAnsi="VIC" w:cs="Lucida Sans"/>
                          <w:b/>
                          <w:i/>
                          <w:color w:val="363435"/>
                        </w:rPr>
                        <w:t>Co</w:t>
                      </w:r>
                      <w:r w:rsidRPr="004B220B">
                        <w:rPr>
                          <w:rFonts w:ascii="VIC" w:eastAsia="Lucida Sans" w:hAnsi="VIC" w:cs="Lucida Sans"/>
                          <w:b/>
                          <w:i/>
                          <w:color w:val="363435"/>
                          <w:spacing w:val="-4"/>
                        </w:rPr>
                        <w:t>n</w:t>
                      </w:r>
                      <w:r w:rsidRPr="004B220B">
                        <w:rPr>
                          <w:rFonts w:ascii="VIC" w:eastAsia="Lucida Sans" w:hAnsi="VIC" w:cs="Lucida Sans"/>
                          <w:b/>
                          <w:i/>
                          <w:color w:val="363435"/>
                        </w:rPr>
                        <w:t>tract</w:t>
                      </w:r>
                      <w:r>
                        <w:rPr>
                          <w:rFonts w:ascii="VIC" w:eastAsia="VIC" w:hAnsi="VIC" w:cs="VIC"/>
                          <w:color w:val="363435"/>
                        </w:rPr>
                        <w:t>,</w:t>
                      </w:r>
                      <w:r>
                        <w:rPr>
                          <w:rFonts w:ascii="VIC" w:eastAsia="VIC" w:hAnsi="VIC" w:cs="VIC"/>
                          <w:color w:val="363435"/>
                          <w:spacing w:val="-9"/>
                        </w:rPr>
                        <w:t xml:space="preserve"> </w:t>
                      </w:r>
                      <w:r>
                        <w:rPr>
                          <w:rFonts w:ascii="VIC" w:eastAsia="VIC" w:hAnsi="VIC" w:cs="VIC"/>
                          <w:color w:val="363435"/>
                        </w:rPr>
                        <w:t>binding both pa</w:t>
                      </w:r>
                      <w:r>
                        <w:rPr>
                          <w:rFonts w:ascii="VIC" w:eastAsia="VIC" w:hAnsi="VIC" w:cs="VIC"/>
                          <w:color w:val="363435"/>
                          <w:spacing w:val="2"/>
                        </w:rPr>
                        <w:t>r</w:t>
                      </w:r>
                      <w:r>
                        <w:rPr>
                          <w:rFonts w:ascii="VIC" w:eastAsia="VIC" w:hAnsi="VIC" w:cs="VIC"/>
                          <w:color w:val="363435"/>
                        </w:rPr>
                        <w:t xml:space="preserve">ties </w:t>
                      </w:r>
                      <w:r>
                        <w:rPr>
                          <w:rFonts w:ascii="VIC" w:eastAsia="VIC" w:hAnsi="VIC" w:cs="VIC"/>
                          <w:color w:val="363435"/>
                          <w:spacing w:val="-3"/>
                        </w:rPr>
                        <w:t>t</w:t>
                      </w:r>
                      <w:r>
                        <w:rPr>
                          <w:rFonts w:ascii="VIC" w:eastAsia="VIC" w:hAnsi="VIC" w:cs="VIC"/>
                          <w:color w:val="363435"/>
                        </w:rPr>
                        <w:t>o obligations under the ar</w:t>
                      </w:r>
                      <w:r>
                        <w:rPr>
                          <w:rFonts w:ascii="VIC" w:eastAsia="VIC" w:hAnsi="VIC" w:cs="VIC"/>
                          <w:color w:val="363435"/>
                          <w:spacing w:val="-3"/>
                        </w:rPr>
                        <w:t>r</w:t>
                      </w:r>
                      <w:r>
                        <w:rPr>
                          <w:rFonts w:ascii="VIC" w:eastAsia="VIC" w:hAnsi="VIC" w:cs="VIC"/>
                          <w:color w:val="363435"/>
                        </w:rPr>
                        <w:t>angement.</w:t>
                      </w:r>
                    </w:p>
                    <w:p w14:paraId="42D844EF" w14:textId="77777777" w:rsidR="00345BE1" w:rsidRDefault="00345BE1" w:rsidP="00345BE1">
                      <w:pPr>
                        <w:spacing w:before="3" w:line="100" w:lineRule="exact"/>
                        <w:rPr>
                          <w:sz w:val="11"/>
                          <w:szCs w:val="11"/>
                        </w:rPr>
                      </w:pPr>
                    </w:p>
                    <w:p w14:paraId="7DD969F9" w14:textId="77777777" w:rsidR="00345BE1" w:rsidRDefault="00345BE1" w:rsidP="00345BE1">
                      <w:pPr>
                        <w:spacing w:line="240" w:lineRule="exact"/>
                        <w:ind w:right="7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w:t>
                      </w:r>
                      <w:proofErr w:type="spellStart"/>
                      <w:r>
                        <w:rPr>
                          <w:rFonts w:ascii="VIC" w:eastAsia="VIC" w:hAnsi="VIC" w:cs="VIC"/>
                          <w:color w:val="363435"/>
                        </w:rPr>
                        <w:t>en</w:t>
                      </w:r>
                      <w:r>
                        <w:rPr>
                          <w:rFonts w:ascii="VIC" w:eastAsia="VIC" w:hAnsi="VIC" w:cs="VIC"/>
                          <w:color w:val="363435"/>
                          <w:spacing w:val="-3"/>
                        </w:rPr>
                        <w:t>r</w:t>
                      </w:r>
                      <w:r>
                        <w:rPr>
                          <w:rFonts w:ascii="VIC" w:eastAsia="VIC" w:hAnsi="VIC" w:cs="VIC"/>
                          <w:color w:val="363435"/>
                        </w:rPr>
                        <w:t>ol</w:t>
                      </w:r>
                      <w:proofErr w:type="spellEnd"/>
                      <w:r>
                        <w:rPr>
                          <w:rFonts w:ascii="VIC" w:eastAsia="VIC" w:hAnsi="VIC" w:cs="VIC"/>
                          <w:color w:val="363435"/>
                        </w:rPr>
                        <w:t xml:space="preserv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in a </w:t>
                      </w:r>
                      <w:r>
                        <w:rPr>
                          <w:rFonts w:ascii="VIC" w:eastAsia="VIC" w:hAnsi="VIC" w:cs="VIC"/>
                          <w:color w:val="363435"/>
                          <w:spacing w:val="-3"/>
                        </w:rPr>
                        <w:t>v</w:t>
                      </w:r>
                      <w:r>
                        <w:rPr>
                          <w:rFonts w:ascii="VIC" w:eastAsia="VIC" w:hAnsi="VIC" w:cs="VIC"/>
                          <w:color w:val="363435"/>
                        </w:rPr>
                        <w:t>ocational education and t</w:t>
                      </w:r>
                      <w:r>
                        <w:rPr>
                          <w:rFonts w:ascii="VIC" w:eastAsia="VIC" w:hAnsi="VIC" w:cs="VIC"/>
                          <w:color w:val="363435"/>
                          <w:spacing w:val="-3"/>
                        </w:rPr>
                        <w:t>r</w:t>
                      </w:r>
                      <w:r>
                        <w:rPr>
                          <w:rFonts w:ascii="VIC" w:eastAsia="VIC" w:hAnsi="VIC" w:cs="VIC"/>
                          <w:color w:val="363435"/>
                        </w:rPr>
                        <w:t>aining (VET) cou</w:t>
                      </w:r>
                      <w:r>
                        <w:rPr>
                          <w:rFonts w:ascii="VIC" w:eastAsia="VIC" w:hAnsi="VIC" w:cs="VIC"/>
                          <w:color w:val="363435"/>
                          <w:spacing w:val="-2"/>
                        </w:rPr>
                        <w:t>r</w:t>
                      </w:r>
                      <w:r>
                        <w:rPr>
                          <w:rFonts w:ascii="VIC" w:eastAsia="VIC" w:hAnsi="VIC" w:cs="VIC"/>
                          <w:color w:val="363435"/>
                        </w:rPr>
                        <w:t xml:space="preserve">se with a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w:t>
                      </w:r>
                      <w:r>
                        <w:rPr>
                          <w:rFonts w:ascii="VIC" w:eastAsia="VIC" w:hAnsi="VIC" w:cs="VIC"/>
                          <w:color w:val="363435"/>
                          <w:spacing w:val="-6"/>
                        </w:rPr>
                        <w:t>RT</w:t>
                      </w:r>
                      <w:r>
                        <w:rPr>
                          <w:rFonts w:ascii="VIC" w:eastAsia="VIC" w:hAnsi="VIC" w:cs="VIC"/>
                          <w:color w:val="363435"/>
                          <w:spacing w:val="-10"/>
                        </w:rPr>
                        <w:t>O</w:t>
                      </w:r>
                      <w:r>
                        <w:rPr>
                          <w:rFonts w:ascii="VIC" w:eastAsia="VIC" w:hAnsi="VIC" w:cs="VIC"/>
                          <w:color w:val="363435"/>
                        </w:rPr>
                        <w:t xml:space="preserve">) </w:t>
                      </w:r>
                      <w:r w:rsidRPr="004B220B">
                        <w:rPr>
                          <w:rFonts w:ascii="VIC" w:eastAsia="Lucida Sans" w:hAnsi="VIC" w:cs="Lucida Sans"/>
                          <w:b/>
                          <w:i/>
                          <w:color w:val="363435"/>
                          <w:w w:val="96"/>
                        </w:rPr>
                        <w:t>within</w:t>
                      </w:r>
                      <w:r w:rsidRPr="004B220B">
                        <w:rPr>
                          <w:rFonts w:ascii="VIC" w:eastAsia="Lucida Sans" w:hAnsi="VIC" w:cs="Lucida Sans"/>
                          <w:b/>
                          <w:i/>
                          <w:color w:val="363435"/>
                          <w:spacing w:val="-21"/>
                          <w:w w:val="96"/>
                        </w:rPr>
                        <w:t xml:space="preserve"> </w:t>
                      </w:r>
                      <w:r w:rsidRPr="004B220B">
                        <w:rPr>
                          <w:rFonts w:ascii="VIC" w:eastAsia="Lucida Sans" w:hAnsi="VIC" w:cs="Lucida Sans"/>
                          <w:b/>
                          <w:i/>
                          <w:color w:val="363435"/>
                          <w:w w:val="96"/>
                        </w:rPr>
                        <w:t>three</w:t>
                      </w:r>
                      <w:r w:rsidRPr="004B220B">
                        <w:rPr>
                          <w:rFonts w:ascii="VIC" w:eastAsia="Lucida Sans" w:hAnsi="VIC" w:cs="Lucida Sans"/>
                          <w:b/>
                          <w:i/>
                          <w:color w:val="363435"/>
                          <w:spacing w:val="-14"/>
                          <w:w w:val="96"/>
                        </w:rPr>
                        <w:t xml:space="preserve"> </w:t>
                      </w:r>
                      <w:r w:rsidRPr="004B220B">
                        <w:rPr>
                          <w:rFonts w:ascii="VIC" w:eastAsia="Lucida Sans" w:hAnsi="VIC" w:cs="Lucida Sans"/>
                          <w:b/>
                          <w:i/>
                          <w:color w:val="363435"/>
                          <w:w w:val="96"/>
                        </w:rPr>
                        <w:t>mo</w:t>
                      </w:r>
                      <w:r w:rsidRPr="004B220B">
                        <w:rPr>
                          <w:rFonts w:ascii="VIC" w:eastAsia="Lucida Sans" w:hAnsi="VIC" w:cs="Lucida Sans"/>
                          <w:b/>
                          <w:i/>
                          <w:color w:val="363435"/>
                          <w:spacing w:val="-4"/>
                          <w:w w:val="96"/>
                        </w:rPr>
                        <w:t>n</w:t>
                      </w:r>
                      <w:r w:rsidRPr="004B220B">
                        <w:rPr>
                          <w:rFonts w:ascii="VIC" w:eastAsia="Lucida Sans" w:hAnsi="VIC" w:cs="Lucida Sans"/>
                          <w:b/>
                          <w:i/>
                          <w:color w:val="363435"/>
                          <w:w w:val="96"/>
                        </w:rPr>
                        <w:t>ths</w:t>
                      </w:r>
                      <w:r>
                        <w:rPr>
                          <w:rFonts w:ascii="Lucida Sans" w:eastAsia="Lucida Sans" w:hAnsi="Lucida Sans" w:cs="Lucida Sans"/>
                          <w:b/>
                          <w:i/>
                          <w:color w:val="363435"/>
                          <w:spacing w:val="-2"/>
                          <w:w w:val="96"/>
                        </w:rPr>
                        <w:t xml:space="preserve"> </w:t>
                      </w:r>
                      <w:r>
                        <w:rPr>
                          <w:rFonts w:ascii="VIC" w:eastAsia="VIC" w:hAnsi="VIC" w:cs="VIC"/>
                          <w:color w:val="363435"/>
                          <w:spacing w:val="-1"/>
                        </w:rPr>
                        <w:t>o</w:t>
                      </w:r>
                      <w:r>
                        <w:rPr>
                          <w:rFonts w:ascii="VIC" w:eastAsia="VIC" w:hAnsi="VIC" w:cs="VIC"/>
                          <w:color w:val="363435"/>
                        </w:rPr>
                        <w:t>f s</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2"/>
                        </w:rPr>
                        <w:t>r</w:t>
                      </w:r>
                      <w:r>
                        <w:rPr>
                          <w:rFonts w:ascii="VIC" w:eastAsia="VIC" w:hAnsi="VIC" w:cs="VIC"/>
                          <w:color w:val="363435"/>
                        </w:rPr>
                        <w:t>ting the jo</w:t>
                      </w:r>
                      <w:r>
                        <w:rPr>
                          <w:rFonts w:ascii="VIC" w:eastAsia="VIC" w:hAnsi="VIC" w:cs="VIC"/>
                          <w:color w:val="363435"/>
                          <w:spacing w:val="-3"/>
                        </w:rPr>
                        <w:t>b</w:t>
                      </w:r>
                      <w:r>
                        <w:rPr>
                          <w:rFonts w:ascii="VIC" w:eastAsia="VIC" w:hAnsi="VIC" w:cs="VIC"/>
                          <w:color w:val="363435"/>
                        </w:rPr>
                        <w:t>.</w:t>
                      </w:r>
                    </w:p>
                    <w:p w14:paraId="18C37DE7" w14:textId="77777777" w:rsidR="00345BE1" w:rsidRDefault="00345BE1" w:rsidP="00345BE1">
                      <w:pPr>
                        <w:spacing w:before="3" w:line="100" w:lineRule="exact"/>
                        <w:rPr>
                          <w:sz w:val="11"/>
                          <w:szCs w:val="11"/>
                        </w:rPr>
                      </w:pPr>
                    </w:p>
                    <w:p w14:paraId="1EC1D7EB" w14:textId="77777777" w:rsidR="00345BE1" w:rsidRDefault="00345BE1" w:rsidP="00345BE1">
                      <w:pPr>
                        <w:spacing w:line="240" w:lineRule="exact"/>
                        <w:ind w:right="235"/>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st also ar</w:t>
                      </w:r>
                      <w:r>
                        <w:rPr>
                          <w:rFonts w:ascii="VIC" w:eastAsia="VIC" w:hAnsi="VIC" w:cs="VIC"/>
                          <w:color w:val="363435"/>
                          <w:spacing w:val="-3"/>
                        </w:rPr>
                        <w:t>r</w:t>
                      </w:r>
                      <w:r>
                        <w:rPr>
                          <w:rFonts w:ascii="VIC" w:eastAsia="VIC" w:hAnsi="VIC" w:cs="VIC"/>
                          <w:color w:val="363435"/>
                        </w:rPr>
                        <w:t xml:space="preserve">ange </w:t>
                      </w:r>
                      <w:r>
                        <w:rPr>
                          <w:rFonts w:ascii="VIC" w:eastAsia="VIC" w:hAnsi="VIC" w:cs="VIC"/>
                          <w:color w:val="363435"/>
                          <w:spacing w:val="-1"/>
                        </w:rPr>
                        <w:t>f</w:t>
                      </w:r>
                      <w:r>
                        <w:rPr>
                          <w:rFonts w:ascii="VIC" w:eastAsia="VIC" w:hAnsi="VIC" w:cs="VIC"/>
                          <w:color w:val="363435"/>
                        </w:rPr>
                        <w:t xml:space="preserve">or the signing and </w:t>
                      </w:r>
                      <w:proofErr w:type="spellStart"/>
                      <w:r>
                        <w:rPr>
                          <w:rFonts w:ascii="VIC" w:eastAsia="VIC" w:hAnsi="VIC" w:cs="VIC"/>
                          <w:color w:val="363435"/>
                        </w:rPr>
                        <w:t>lodgement</w:t>
                      </w:r>
                      <w:proofErr w:type="spellEnd"/>
                      <w:r>
                        <w:rPr>
                          <w:rFonts w:ascii="VIC" w:eastAsia="VIC" w:hAnsi="VIC" w:cs="VIC"/>
                          <w:color w:val="363435"/>
                        </w:rPr>
                        <w:t xml:space="preserve"> </w:t>
                      </w:r>
                      <w:r>
                        <w:rPr>
                          <w:rFonts w:ascii="VIC" w:eastAsia="VIC" w:hAnsi="VIC" w:cs="VIC"/>
                          <w:color w:val="363435"/>
                          <w:spacing w:val="-1"/>
                        </w:rPr>
                        <w:t>o</w:t>
                      </w:r>
                      <w:r>
                        <w:rPr>
                          <w:rFonts w:ascii="VIC" w:eastAsia="VIC" w:hAnsi="VIC" w:cs="VIC"/>
                          <w:color w:val="363435"/>
                        </w:rPr>
                        <w:t xml:space="preserve">f a </w:t>
                      </w:r>
                      <w:r w:rsidRPr="00345BE1">
                        <w:rPr>
                          <w:rFonts w:ascii="VIC" w:eastAsia="Lucida Sans" w:hAnsi="VIC" w:cs="Lucida Sans"/>
                          <w:b/>
                          <w:i/>
                          <w:color w:val="363435"/>
                          <w:spacing w:val="-6"/>
                          <w:w w:val="93"/>
                        </w:rPr>
                        <w:t>T</w:t>
                      </w:r>
                      <w:r w:rsidRPr="00345BE1">
                        <w:rPr>
                          <w:rFonts w:ascii="VIC" w:eastAsia="Lucida Sans" w:hAnsi="VIC" w:cs="Lucida Sans"/>
                          <w:b/>
                          <w:i/>
                          <w:color w:val="363435"/>
                          <w:w w:val="93"/>
                        </w:rPr>
                        <w:t>raining</w:t>
                      </w:r>
                      <w:r w:rsidRPr="00345BE1">
                        <w:rPr>
                          <w:rFonts w:ascii="VIC" w:eastAsia="Lucida Sans" w:hAnsi="VIC" w:cs="Lucida Sans"/>
                          <w:b/>
                          <w:i/>
                          <w:color w:val="363435"/>
                          <w:spacing w:val="-11"/>
                          <w:w w:val="93"/>
                        </w:rPr>
                        <w:t xml:space="preserve"> </w:t>
                      </w:r>
                      <w:r w:rsidRPr="00345BE1">
                        <w:rPr>
                          <w:rFonts w:ascii="VIC" w:eastAsia="Lucida Sans" w:hAnsi="VIC" w:cs="Lucida Sans"/>
                          <w:b/>
                          <w:i/>
                          <w:color w:val="363435"/>
                        </w:rPr>
                        <w:t>Plan</w:t>
                      </w:r>
                      <w:r>
                        <w:rPr>
                          <w:rFonts w:ascii="Lucida Sans" w:eastAsia="Lucida Sans" w:hAnsi="Lucida Sans" w:cs="Lucida Sans"/>
                          <w:b/>
                          <w:i/>
                          <w:color w:val="363435"/>
                          <w:spacing w:val="-19"/>
                        </w:rPr>
                        <w:t xml:space="preserve"> </w:t>
                      </w:r>
                      <w:r>
                        <w:rPr>
                          <w:rFonts w:ascii="VIC" w:eastAsia="VIC" w:hAnsi="VIC" w:cs="VIC"/>
                          <w:color w:val="363435"/>
                        </w:rPr>
                        <w:t>that describes what t</w:t>
                      </w:r>
                      <w:r>
                        <w:rPr>
                          <w:rFonts w:ascii="VIC" w:eastAsia="VIC" w:hAnsi="VIC" w:cs="VIC"/>
                          <w:color w:val="363435"/>
                          <w:spacing w:val="-3"/>
                        </w:rPr>
                        <w:t>r</w:t>
                      </w:r>
                      <w:r>
                        <w:rPr>
                          <w:rFonts w:ascii="VIC" w:eastAsia="VIC" w:hAnsi="VIC" w:cs="VIC"/>
                          <w:color w:val="363435"/>
                        </w:rPr>
                        <w:t xml:space="preserve">aining is </w:t>
                      </w:r>
                      <w:r>
                        <w:rPr>
                          <w:rFonts w:ascii="VIC" w:eastAsia="VIC" w:hAnsi="VIC" w:cs="VIC"/>
                          <w:color w:val="363435"/>
                          <w:spacing w:val="-3"/>
                        </w:rPr>
                        <w:t>t</w:t>
                      </w:r>
                      <w:r>
                        <w:rPr>
                          <w:rFonts w:ascii="VIC" w:eastAsia="VIC" w:hAnsi="VIC" w:cs="VIC"/>
                          <w:color w:val="363435"/>
                        </w:rPr>
                        <w:t>o be p</w:t>
                      </w:r>
                      <w:r>
                        <w:rPr>
                          <w:rFonts w:ascii="VIC" w:eastAsia="VIC" w:hAnsi="VIC" w:cs="VIC"/>
                          <w:color w:val="363435"/>
                          <w:spacing w:val="-3"/>
                        </w:rPr>
                        <w:t>ro</w:t>
                      </w:r>
                      <w:r>
                        <w:rPr>
                          <w:rFonts w:ascii="VIC" w:eastAsia="VIC" w:hAnsi="VIC" w:cs="VIC"/>
                          <w:color w:val="363435"/>
                        </w:rPr>
                        <w:t>vided, h</w:t>
                      </w:r>
                      <w:r>
                        <w:rPr>
                          <w:rFonts w:ascii="VIC" w:eastAsia="VIC" w:hAnsi="VIC" w:cs="VIC"/>
                          <w:color w:val="363435"/>
                          <w:spacing w:val="-1"/>
                        </w:rPr>
                        <w:t>o</w:t>
                      </w:r>
                      <w:r>
                        <w:rPr>
                          <w:rFonts w:ascii="VIC" w:eastAsia="VIC" w:hAnsi="VIC" w:cs="VIC"/>
                          <w:color w:val="363435"/>
                          <w:spacing w:val="-11"/>
                        </w:rPr>
                        <w:t>w</w:t>
                      </w:r>
                      <w:r>
                        <w:rPr>
                          <w:rFonts w:ascii="VIC" w:eastAsia="VIC" w:hAnsi="VIC" w:cs="VIC"/>
                          <w:color w:val="363435"/>
                        </w:rPr>
                        <w:t>, when, whe</w:t>
                      </w:r>
                      <w:r>
                        <w:rPr>
                          <w:rFonts w:ascii="VIC" w:eastAsia="VIC" w:hAnsi="VIC" w:cs="VIC"/>
                          <w:color w:val="363435"/>
                          <w:spacing w:val="-3"/>
                        </w:rPr>
                        <w:t>r</w:t>
                      </w:r>
                      <w:r>
                        <w:rPr>
                          <w:rFonts w:ascii="VIC" w:eastAsia="VIC" w:hAnsi="VIC" w:cs="VIC"/>
                          <w:color w:val="363435"/>
                        </w:rPr>
                        <w:t xml:space="preserve">e and </w:t>
                      </w:r>
                      <w:r>
                        <w:rPr>
                          <w:rFonts w:ascii="VIC" w:eastAsia="VIC" w:hAnsi="VIC" w:cs="VIC"/>
                          <w:color w:val="363435"/>
                          <w:spacing w:val="-3"/>
                        </w:rPr>
                        <w:t>b</w:t>
                      </w:r>
                      <w:r>
                        <w:rPr>
                          <w:rFonts w:ascii="VIC" w:eastAsia="VIC" w:hAnsi="VIC" w:cs="VIC"/>
                          <w:color w:val="363435"/>
                        </w:rPr>
                        <w:t>y whom.</w:t>
                      </w:r>
                    </w:p>
                    <w:p w14:paraId="0D85136A" w14:textId="77777777" w:rsidR="00345BE1" w:rsidRDefault="00345BE1" w:rsidP="00345BE1">
                      <w:pPr>
                        <w:spacing w:before="3" w:line="100" w:lineRule="exact"/>
                        <w:rPr>
                          <w:sz w:val="11"/>
                          <w:szCs w:val="11"/>
                        </w:rPr>
                      </w:pPr>
                    </w:p>
                    <w:p w14:paraId="1D0289B6" w14:textId="45467019" w:rsidR="00345BE1" w:rsidRDefault="00345BE1" w:rsidP="00345BE1">
                      <w:r>
                        <w:rPr>
                          <w:rFonts w:ascii="VIC" w:eastAsia="VIC" w:hAnsi="VIC" w:cs="VIC"/>
                          <w:color w:val="363435"/>
                        </w:rPr>
                        <w:t>This includes on-th</w:t>
                      </w:r>
                      <w:r>
                        <w:rPr>
                          <w:rFonts w:ascii="VIC" w:eastAsia="VIC" w:hAnsi="VIC" w:cs="VIC"/>
                          <w:color w:val="363435"/>
                          <w:spacing w:val="4"/>
                        </w:rPr>
                        <w:t>e</w:t>
                      </w:r>
                      <w:r>
                        <w:rPr>
                          <w:rFonts w:ascii="VIC" w:eastAsia="VIC" w:hAnsi="VIC" w:cs="VIC"/>
                          <w:color w:val="363435"/>
                        </w:rPr>
                        <w:t>-job t</w:t>
                      </w:r>
                      <w:r>
                        <w:rPr>
                          <w:rFonts w:ascii="VIC" w:eastAsia="VIC" w:hAnsi="VIC" w:cs="VIC"/>
                          <w:color w:val="363435"/>
                          <w:spacing w:val="-3"/>
                        </w:rPr>
                        <w:t>r</w:t>
                      </w:r>
                      <w:r>
                        <w:rPr>
                          <w:rFonts w:ascii="VIC" w:eastAsia="VIC" w:hAnsi="VIC" w:cs="VIC"/>
                          <w:color w:val="363435"/>
                        </w:rPr>
                        <w:t>aining and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spacing w:val="-1"/>
                        </w:rPr>
                        <w:t>s</w:t>
                      </w:r>
                      <w:r>
                        <w:rPr>
                          <w:rFonts w:ascii="VIC" w:eastAsia="VIC" w:hAnsi="VIC" w:cs="VIC"/>
                          <w:color w:val="363435"/>
                        </w:rPr>
                        <w:t xml:space="preserve">ment </w:t>
                      </w:r>
                      <w:r>
                        <w:rPr>
                          <w:rFonts w:ascii="VIC" w:eastAsia="VIC" w:hAnsi="VIC" w:cs="VIC"/>
                          <w:color w:val="363435"/>
                          <w:spacing w:val="-1"/>
                        </w:rPr>
                        <w:t>o</w:t>
                      </w:r>
                      <w:r>
                        <w:rPr>
                          <w:rFonts w:ascii="VIC" w:eastAsia="VIC" w:hAnsi="VIC" w:cs="VIC"/>
                          <w:color w:val="363435"/>
                        </w:rPr>
                        <w:t>f compe</w:t>
                      </w:r>
                      <w:r>
                        <w:rPr>
                          <w:rFonts w:ascii="VIC" w:eastAsia="VIC" w:hAnsi="VIC" w:cs="VIC"/>
                          <w:color w:val="363435"/>
                          <w:spacing w:val="-3"/>
                        </w:rPr>
                        <w:t>t</w:t>
                      </w:r>
                      <w:r>
                        <w:rPr>
                          <w:rFonts w:ascii="VIC" w:eastAsia="VIC" w:hAnsi="VIC" w:cs="VIC"/>
                          <w:color w:val="363435"/>
                        </w:rPr>
                        <w:t>en</w:t>
                      </w:r>
                      <w:r>
                        <w:rPr>
                          <w:rFonts w:ascii="VIC" w:eastAsia="VIC" w:hAnsi="VIC" w:cs="VIC"/>
                          <w:color w:val="363435"/>
                          <w:spacing w:val="-1"/>
                        </w:rPr>
                        <w:t>c</w:t>
                      </w:r>
                      <w:r>
                        <w:rPr>
                          <w:rFonts w:ascii="VIC" w:eastAsia="VIC" w:hAnsi="VIC" w:cs="VIC"/>
                          <w:color w:val="363435"/>
                        </w:rPr>
                        <w:t>y in the nece</w:t>
                      </w:r>
                      <w:r>
                        <w:rPr>
                          <w:rFonts w:ascii="VIC" w:eastAsia="VIC" w:hAnsi="VIC" w:cs="VIC"/>
                          <w:color w:val="363435"/>
                          <w:spacing w:val="-2"/>
                        </w:rPr>
                        <w:t>s</w:t>
                      </w:r>
                      <w:r>
                        <w:rPr>
                          <w:rFonts w:ascii="VIC" w:eastAsia="VIC" w:hAnsi="VIC" w:cs="VIC"/>
                          <w:color w:val="363435"/>
                        </w:rPr>
                        <w:t xml:space="preserve">sary skills </w:t>
                      </w:r>
                      <w:r>
                        <w:rPr>
                          <w:rFonts w:ascii="VIC" w:eastAsia="VIC" w:hAnsi="VIC" w:cs="VIC"/>
                          <w:color w:val="363435"/>
                          <w:spacing w:val="-1"/>
                        </w:rPr>
                        <w:t>f</w:t>
                      </w:r>
                      <w:r>
                        <w:rPr>
                          <w:rFonts w:ascii="VIC" w:eastAsia="VIC" w:hAnsi="VIC" w:cs="VIC"/>
                          <w:color w:val="363435"/>
                        </w:rPr>
                        <w:t>or the t</w:t>
                      </w:r>
                      <w:r>
                        <w:rPr>
                          <w:rFonts w:ascii="VIC" w:eastAsia="VIC" w:hAnsi="VIC" w:cs="VIC"/>
                          <w:color w:val="363435"/>
                          <w:spacing w:val="-3"/>
                        </w:rPr>
                        <w:t>r</w:t>
                      </w:r>
                      <w:r>
                        <w:rPr>
                          <w:rFonts w:ascii="VIC" w:eastAsia="VIC" w:hAnsi="VIC" w:cs="VIC"/>
                          <w:color w:val="363435"/>
                        </w:rPr>
                        <w:t xml:space="preserve">ade or </w:t>
                      </w:r>
                      <w:r>
                        <w:rPr>
                          <w:rFonts w:ascii="VIC" w:eastAsia="VIC" w:hAnsi="VIC" w:cs="VIC"/>
                          <w:color w:val="363435"/>
                          <w:spacing w:val="-3"/>
                        </w:rPr>
                        <w:t>v</w:t>
                      </w:r>
                      <w:r>
                        <w:rPr>
                          <w:rFonts w:ascii="VIC" w:eastAsia="VIC" w:hAnsi="VIC" w:cs="VIC"/>
                          <w:color w:val="363435"/>
                        </w:rPr>
                        <w:t>ocation.</w:t>
                      </w:r>
                    </w:p>
                  </w:txbxContent>
                </v:textbox>
              </v:shape>
            </w:pict>
          </mc:Fallback>
        </mc:AlternateContent>
      </w:r>
      <w:r>
        <w:rPr>
          <w:noProof/>
          <w:sz w:val="11"/>
          <w:szCs w:val="11"/>
        </w:rPr>
        <mc:AlternateContent>
          <mc:Choice Requires="wps">
            <w:drawing>
              <wp:anchor distT="0" distB="0" distL="114300" distR="114300" simplePos="0" relativeHeight="251658260" behindDoc="0" locked="0" layoutInCell="1" allowOverlap="1" wp14:anchorId="4E7BB9E6" wp14:editId="430FD0AA">
                <wp:simplePos x="0" y="0"/>
                <wp:positionH relativeFrom="column">
                  <wp:posOffset>498475</wp:posOffset>
                </wp:positionH>
                <wp:positionV relativeFrom="paragraph">
                  <wp:posOffset>81442</wp:posOffset>
                </wp:positionV>
                <wp:extent cx="3257550" cy="7146587"/>
                <wp:effectExtent l="0" t="0" r="0" b="0"/>
                <wp:wrapNone/>
                <wp:docPr id="875339668" name="Text Box 9"/>
                <wp:cNvGraphicFramePr/>
                <a:graphic xmlns:a="http://schemas.openxmlformats.org/drawingml/2006/main">
                  <a:graphicData uri="http://schemas.microsoft.com/office/word/2010/wordprocessingShape">
                    <wps:wsp>
                      <wps:cNvSpPr txBox="1"/>
                      <wps:spPr>
                        <a:xfrm>
                          <a:off x="0" y="0"/>
                          <a:ext cx="3257550" cy="7146587"/>
                        </a:xfrm>
                        <a:prstGeom prst="rect">
                          <a:avLst/>
                        </a:prstGeom>
                        <a:solidFill>
                          <a:schemeClr val="lt1"/>
                        </a:solidFill>
                        <a:ln w="6350">
                          <a:noFill/>
                        </a:ln>
                      </wps:spPr>
                      <wps:txbx>
                        <w:txbxContent>
                          <w:p w14:paraId="63971E20"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upervision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esponsibilities for empl</w:t>
                            </w:r>
                            <w:r>
                              <w:rPr>
                                <w:rFonts w:ascii="VIC SemiBold" w:eastAsia="VIC SemiBold" w:hAnsi="VIC SemiBold" w:cs="VIC SemiBold"/>
                                <w:b/>
                                <w:color w:val="12BBC0"/>
                                <w:spacing w:val="-4"/>
                                <w:sz w:val="24"/>
                                <w:szCs w:val="24"/>
                              </w:rPr>
                              <w:t>oy</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s</w:t>
                            </w:r>
                          </w:p>
                          <w:p w14:paraId="376B9F2C" w14:textId="77777777" w:rsidR="00345BE1" w:rsidRDefault="00345BE1" w:rsidP="00345BE1">
                            <w:pPr>
                              <w:spacing w:before="20" w:line="240" w:lineRule="exact"/>
                              <w:ind w:right="4"/>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 xml:space="preserve">vide </w:t>
                            </w:r>
                            <w:r>
                              <w:rPr>
                                <w:rFonts w:ascii="VIC" w:eastAsia="VIC" w:hAnsi="VIC" w:cs="VIC"/>
                                <w:color w:val="363435"/>
                                <w:spacing w:val="-1"/>
                              </w:rPr>
                              <w:t>s</w:t>
                            </w:r>
                            <w:r>
                              <w:rPr>
                                <w:rFonts w:ascii="VIC" w:eastAsia="VIC" w:hAnsi="VIC" w:cs="VIC"/>
                                <w:color w:val="363435"/>
                              </w:rPr>
                              <w:t>upervision that enables the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sa</w:t>
                            </w:r>
                            <w:r>
                              <w:rPr>
                                <w:rFonts w:ascii="VIC" w:eastAsia="VIC" w:hAnsi="VIC" w:cs="VIC"/>
                                <w:color w:val="363435"/>
                                <w:spacing w:val="-1"/>
                              </w:rPr>
                              <w:t>f</w:t>
                            </w:r>
                            <w:r>
                              <w:rPr>
                                <w:rFonts w:ascii="VIC" w:eastAsia="VIC" w:hAnsi="VIC" w:cs="VIC"/>
                                <w:color w:val="363435"/>
                              </w:rPr>
                              <w:t>ely at</w:t>
                            </w:r>
                            <w:r>
                              <w:rPr>
                                <w:rFonts w:ascii="VIC" w:eastAsia="VIC" w:hAnsi="VIC" w:cs="VIC"/>
                                <w:color w:val="363435"/>
                                <w:spacing w:val="-3"/>
                              </w:rPr>
                              <w:t>t</w:t>
                            </w:r>
                            <w:r>
                              <w:rPr>
                                <w:rFonts w:ascii="VIC" w:eastAsia="VIC" w:hAnsi="VIC" w:cs="VIC"/>
                                <w:color w:val="363435"/>
                              </w:rPr>
                              <w:t>ain the s</w:t>
                            </w:r>
                            <w:r>
                              <w:rPr>
                                <w:rFonts w:ascii="VIC" w:eastAsia="VIC" w:hAnsi="VIC" w:cs="VIC"/>
                                <w:color w:val="363435"/>
                                <w:spacing w:val="-3"/>
                              </w:rPr>
                              <w:t>t</w:t>
                            </w:r>
                            <w:r>
                              <w:rPr>
                                <w:rFonts w:ascii="VIC" w:eastAsia="VIC" w:hAnsi="VIC" w:cs="VIC"/>
                                <w:color w:val="363435"/>
                              </w:rPr>
                              <w:t>anda</w:t>
                            </w:r>
                            <w:r>
                              <w:rPr>
                                <w:rFonts w:ascii="VIC" w:eastAsia="VIC" w:hAnsi="VIC" w:cs="VIC"/>
                                <w:color w:val="363435"/>
                                <w:spacing w:val="-4"/>
                              </w:rPr>
                              <w:t>r</w:t>
                            </w:r>
                            <w:r>
                              <w:rPr>
                                <w:rFonts w:ascii="VIC" w:eastAsia="VIC" w:hAnsi="VIC" w:cs="VIC"/>
                                <w:color w:val="363435"/>
                              </w:rPr>
                              <w:t xml:space="preserve">ds </w:t>
                            </w:r>
                            <w:r>
                              <w:rPr>
                                <w:rFonts w:ascii="VIC" w:eastAsia="VIC" w:hAnsi="VIC" w:cs="VIC"/>
                                <w:color w:val="363435"/>
                                <w:spacing w:val="-1"/>
                              </w:rPr>
                              <w:t>o</w:t>
                            </w:r>
                            <w:r>
                              <w:rPr>
                                <w:rFonts w:ascii="VIC" w:eastAsia="VIC" w:hAnsi="VIC" w:cs="VIC"/>
                                <w:color w:val="363435"/>
                              </w:rPr>
                              <w:t>f skill and kn</w:t>
                            </w:r>
                            <w:r>
                              <w:rPr>
                                <w:rFonts w:ascii="VIC" w:eastAsia="VIC" w:hAnsi="VIC" w:cs="VIC"/>
                                <w:color w:val="363435"/>
                                <w:spacing w:val="-1"/>
                              </w:rPr>
                              <w:t>o</w:t>
                            </w:r>
                            <w:r>
                              <w:rPr>
                                <w:rFonts w:ascii="VIC" w:eastAsia="VIC" w:hAnsi="VIC" w:cs="VIC"/>
                                <w:color w:val="363435"/>
                              </w:rPr>
                              <w:t xml:space="preserve">wledge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
                              </w:rPr>
                              <w:t>f</w:t>
                            </w:r>
                            <w:r>
                              <w:rPr>
                                <w:rFonts w:ascii="VIC" w:eastAsia="VIC" w:hAnsi="VIC" w:cs="VIC"/>
                                <w:color w:val="363435"/>
                              </w:rPr>
                              <w:t xml:space="preserve">or their </w:t>
                            </w:r>
                            <w:r>
                              <w:rPr>
                                <w:rFonts w:ascii="VIC" w:eastAsia="VIC" w:hAnsi="VIC" w:cs="VIC"/>
                                <w:color w:val="363435"/>
                                <w:spacing w:val="-2"/>
                              </w:rPr>
                              <w:t>q</w:t>
                            </w:r>
                            <w:r>
                              <w:rPr>
                                <w:rFonts w:ascii="VIC" w:eastAsia="VIC" w:hAnsi="VIC" w:cs="VIC"/>
                                <w:color w:val="363435"/>
                              </w:rPr>
                              <w:t>ualification.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1"/>
                              </w:rPr>
                              <w:t>s</w:t>
                            </w:r>
                            <w:r>
                              <w:rPr>
                                <w:rFonts w:ascii="VIC" w:eastAsia="VIC" w:hAnsi="VIC" w:cs="VIC"/>
                                <w:color w:val="363435"/>
                              </w:rPr>
                              <w:t>upervision pla</w:t>
                            </w:r>
                            <w:r>
                              <w:rPr>
                                <w:rFonts w:ascii="VIC" w:eastAsia="VIC" w:hAnsi="VIC" w:cs="VIC"/>
                                <w:color w:val="363435"/>
                                <w:spacing w:val="-3"/>
                              </w:rPr>
                              <w:t>y</w:t>
                            </w:r>
                            <w:r>
                              <w:rPr>
                                <w:rFonts w:ascii="VIC" w:eastAsia="VIC" w:hAnsi="VIC" w:cs="VIC"/>
                                <w:color w:val="363435"/>
                              </w:rPr>
                              <w:t xml:space="preserve">s a </w:t>
                            </w:r>
                            <w:r>
                              <w:rPr>
                                <w:rFonts w:ascii="VIC" w:eastAsia="VIC" w:hAnsi="VIC" w:cs="VIC"/>
                                <w:color w:val="363435"/>
                                <w:spacing w:val="-5"/>
                              </w:rPr>
                              <w:t>k</w:t>
                            </w:r>
                            <w:r>
                              <w:rPr>
                                <w:rFonts w:ascii="VIC" w:eastAsia="VIC" w:hAnsi="VIC" w:cs="VIC"/>
                                <w:color w:val="363435"/>
                                <w:spacing w:val="-3"/>
                              </w:rPr>
                              <w:t>e</w:t>
                            </w:r>
                            <w:r>
                              <w:rPr>
                                <w:rFonts w:ascii="VIC" w:eastAsia="VIC" w:hAnsi="VIC" w:cs="VIC"/>
                                <w:color w:val="363435"/>
                              </w:rPr>
                              <w:t xml:space="preserve">y </w:t>
                            </w:r>
                            <w:r>
                              <w:rPr>
                                <w:rFonts w:ascii="VIC" w:eastAsia="VIC" w:hAnsi="VIC" w:cs="VIC"/>
                                <w:color w:val="363435"/>
                                <w:spacing w:val="-3"/>
                              </w:rPr>
                              <w:t>r</w:t>
                            </w:r>
                            <w:r>
                              <w:rPr>
                                <w:rFonts w:ascii="VIC" w:eastAsia="VIC" w:hAnsi="VIC" w:cs="VIC"/>
                                <w:color w:val="363435"/>
                              </w:rPr>
                              <w:t xml:space="preserve">ole in </w:t>
                            </w:r>
                            <w:r>
                              <w:rPr>
                                <w:rFonts w:ascii="VIC" w:eastAsia="VIC" w:hAnsi="VIC" w:cs="VIC"/>
                                <w:color w:val="363435"/>
                                <w:spacing w:val="-3"/>
                              </w:rPr>
                              <w:t>r</w:t>
                            </w:r>
                            <w:r>
                              <w:rPr>
                                <w:rFonts w:ascii="VIC" w:eastAsia="VIC" w:hAnsi="VIC" w:cs="VIC"/>
                                <w:color w:val="363435"/>
                              </w:rPr>
                              <w:t xml:space="preserve">educing injuries and </w:t>
                            </w:r>
                            <w:r>
                              <w:rPr>
                                <w:rFonts w:ascii="VIC" w:eastAsia="VIC" w:hAnsi="VIC" w:cs="VIC"/>
                                <w:color w:val="363435"/>
                                <w:spacing w:val="-1"/>
                              </w:rPr>
                              <w:t>f</w:t>
                            </w:r>
                            <w:r>
                              <w:rPr>
                                <w:rFonts w:ascii="VIC" w:eastAsia="VIC" w:hAnsi="VIC" w:cs="VIC"/>
                                <w:color w:val="363435"/>
                              </w:rPr>
                              <w:t>a</w:t>
                            </w:r>
                            <w:r>
                              <w:rPr>
                                <w:rFonts w:ascii="VIC" w:eastAsia="VIC" w:hAnsi="VIC" w:cs="VIC"/>
                                <w:color w:val="363435"/>
                                <w:spacing w:val="-3"/>
                              </w:rPr>
                              <w:t>t</w:t>
                            </w:r>
                            <w:r>
                              <w:rPr>
                                <w:rFonts w:ascii="VIC" w:eastAsia="VIC" w:hAnsi="VIC" w:cs="VIC"/>
                                <w:color w:val="363435"/>
                              </w:rPr>
                              <w:t xml:space="preserve">alities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36C623E4" w14:textId="77777777" w:rsidR="00345BE1" w:rsidRDefault="00345BE1" w:rsidP="00345BE1">
                            <w:pPr>
                              <w:spacing w:before="3" w:line="100" w:lineRule="exact"/>
                              <w:rPr>
                                <w:sz w:val="11"/>
                                <w:szCs w:val="11"/>
                              </w:rPr>
                            </w:pPr>
                          </w:p>
                          <w:p w14:paraId="6A5BB18D" w14:textId="77777777" w:rsidR="00345BE1" w:rsidRDefault="00345BE1" w:rsidP="00345BE1">
                            <w:pPr>
                              <w:spacing w:line="240" w:lineRule="exact"/>
                              <w:ind w:right="24"/>
                              <w:rPr>
                                <w:rFonts w:ascii="VIC" w:eastAsia="VIC" w:hAnsi="VIC" w:cs="VIC"/>
                              </w:rPr>
                            </w:pP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nomina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 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2"/>
                              </w:rPr>
                              <w:t>withi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their </w:t>
                            </w:r>
                            <w:proofErr w:type="spellStart"/>
                            <w:r>
                              <w:rPr>
                                <w:rFonts w:ascii="VIC" w:eastAsia="VIC" w:hAnsi="VIC" w:cs="VIC"/>
                                <w:color w:val="363435"/>
                                <w:spacing w:val="-2"/>
                              </w:rPr>
                              <w:t>o</w:t>
                            </w:r>
                            <w:r>
                              <w:rPr>
                                <w:rFonts w:ascii="VIC" w:eastAsia="VIC" w:hAnsi="VIC" w:cs="VIC"/>
                                <w:color w:val="363435"/>
                                <w:spacing w:val="-5"/>
                              </w:rPr>
                              <w:t>r</w:t>
                            </w:r>
                            <w:r>
                              <w:rPr>
                                <w:rFonts w:ascii="VIC" w:eastAsia="VIC" w:hAnsi="VIC" w:cs="VIC"/>
                                <w:color w:val="363435"/>
                                <w:spacing w:val="-2"/>
                              </w:rPr>
                              <w:t>ganisation</w:t>
                            </w:r>
                            <w:proofErr w:type="spellEnd"/>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 xml:space="preserve">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opria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q</w:t>
                            </w:r>
                            <w:r>
                              <w:rPr>
                                <w:rFonts w:ascii="VIC" w:eastAsia="VIC" w:hAnsi="VIC" w:cs="VIC"/>
                                <w:color w:val="363435"/>
                                <w:spacing w:val="-2"/>
                              </w:rPr>
                              <w:t>ualification</w:t>
                            </w:r>
                            <w:r>
                              <w:rPr>
                                <w:rFonts w:ascii="VIC" w:eastAsia="VIC" w:hAnsi="VIC" w:cs="VIC"/>
                                <w:color w:val="363435"/>
                                <w:spacing w:val="-4"/>
                              </w:rPr>
                              <w:t>s</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kn</w:t>
                            </w:r>
                            <w:r>
                              <w:rPr>
                                <w:rFonts w:ascii="VIC" w:eastAsia="VIC" w:hAnsi="VIC" w:cs="VIC"/>
                                <w:color w:val="363435"/>
                                <w:spacing w:val="-3"/>
                              </w:rPr>
                              <w:t>o</w:t>
                            </w:r>
                            <w:r>
                              <w:rPr>
                                <w:rFonts w:ascii="VIC" w:eastAsia="VIC" w:hAnsi="VIC" w:cs="VIC"/>
                                <w:color w:val="363435"/>
                                <w:spacing w:val="-2"/>
                              </w:rPr>
                              <w:t>wledg</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skil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and</w:t>
                            </w:r>
                          </w:p>
                          <w:p w14:paraId="5AB75240" w14:textId="77777777" w:rsidR="00345BE1" w:rsidRDefault="00345BE1" w:rsidP="00345BE1">
                            <w:pPr>
                              <w:spacing w:line="240" w:lineRule="exact"/>
                              <w:ind w:right="3"/>
                              <w:rPr>
                                <w:rFonts w:ascii="VIC" w:eastAsia="VIC" w:hAnsi="VIC" w:cs="VIC"/>
                              </w:rPr>
                            </w:pPr>
                            <w:r>
                              <w:rPr>
                                <w:rFonts w:ascii="VIC" w:eastAsia="VIC" w:hAnsi="VIC" w:cs="VIC"/>
                                <w:color w:val="363435"/>
                                <w:spacing w:val="-2"/>
                              </w:rPr>
                              <w:t>b</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2"/>
                              </w:rPr>
                              <w:t>fi</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ope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pe</w:t>
                            </w:r>
                            <w:r>
                              <w:rPr>
                                <w:rFonts w:ascii="VIC" w:eastAsia="VIC" w:hAnsi="VIC" w:cs="VIC"/>
                                <w:color w:val="363435"/>
                                <w:spacing w:val="-4"/>
                              </w:rPr>
                              <w:t>r</w:t>
                            </w:r>
                            <w:r>
                              <w:rPr>
                                <w:rFonts w:ascii="VIC" w:eastAsia="VIC" w:hAnsi="VIC" w:cs="VIC"/>
                                <w:color w:val="363435"/>
                                <w:spacing w:val="-2"/>
                              </w:rPr>
                              <w:t>so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 H</w:t>
                            </w:r>
                            <w:r>
                              <w:rPr>
                                <w:rFonts w:ascii="VIC" w:eastAsia="VIC" w:hAnsi="VIC" w:cs="VIC"/>
                                <w:color w:val="363435"/>
                                <w:spacing w:val="-3"/>
                              </w:rPr>
                              <w:t>ow</w:t>
                            </w:r>
                            <w:r>
                              <w:rPr>
                                <w:rFonts w:ascii="VIC" w:eastAsia="VIC" w:hAnsi="VIC" w:cs="VIC"/>
                                <w:color w:val="363435"/>
                                <w:spacing w:val="-5"/>
                              </w:rPr>
                              <w:t>ev</w:t>
                            </w:r>
                            <w:r>
                              <w:rPr>
                                <w:rFonts w:ascii="VIC" w:eastAsia="VIC" w:hAnsi="VIC" w:cs="VIC"/>
                                <w:color w:val="363435"/>
                                <w:spacing w:val="-2"/>
                              </w:rPr>
                              <w:t>e</w:t>
                            </w:r>
                            <w:r>
                              <w:rPr>
                                <w:rFonts w:ascii="VIC" w:eastAsia="VIC" w:hAnsi="VIC" w:cs="VIC"/>
                                <w:color w:val="363435"/>
                                <w:spacing w:val="-14"/>
                              </w:rPr>
                              <w:t>r</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emain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esponsibl</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 xml:space="preserve">the </w:t>
                            </w:r>
                            <w:r>
                              <w:rPr>
                                <w:rFonts w:ascii="VIC" w:eastAsia="VIC" w:hAnsi="VIC" w:cs="VIC"/>
                                <w:color w:val="363435"/>
                                <w:spacing w:val="-4"/>
                              </w:rPr>
                              <w:t>q</w:t>
                            </w:r>
                            <w:r>
                              <w:rPr>
                                <w:rFonts w:ascii="VIC" w:eastAsia="VIC" w:hAnsi="VIC" w:cs="VIC"/>
                                <w:color w:val="363435"/>
                                <w:spacing w:val="-2"/>
                              </w:rPr>
                              <w:t>ualit</w:t>
                            </w:r>
                            <w:r>
                              <w:rPr>
                                <w:rFonts w:ascii="VIC" w:eastAsia="VIC" w:hAnsi="VIC" w:cs="VIC"/>
                                <w:color w:val="363435"/>
                              </w:rPr>
                              <w:t>y</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on-th</w:t>
                            </w:r>
                            <w:r>
                              <w:rPr>
                                <w:rFonts w:ascii="VIC" w:eastAsia="VIC" w:hAnsi="VIC" w:cs="VIC"/>
                                <w:color w:val="363435"/>
                                <w:spacing w:val="2"/>
                              </w:rPr>
                              <w:t>e</w:t>
                            </w:r>
                            <w:r>
                              <w:rPr>
                                <w:rFonts w:ascii="VIC" w:eastAsia="VIC" w:hAnsi="VIC" w:cs="VIC"/>
                                <w:color w:val="363435"/>
                                <w:spacing w:val="-2"/>
                              </w:rPr>
                              <w:t>-jo</w:t>
                            </w:r>
                            <w:r>
                              <w:rPr>
                                <w:rFonts w:ascii="VIC" w:eastAsia="VIC" w:hAnsi="VIC" w:cs="VIC"/>
                                <w:color w:val="363435"/>
                              </w:rPr>
                              <w:t>b</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w:t>
                            </w:r>
                          </w:p>
                          <w:p w14:paraId="45DB4DE5" w14:textId="77777777" w:rsidR="00345BE1" w:rsidRDefault="00345BE1" w:rsidP="00345BE1">
                            <w:pPr>
                              <w:spacing w:before="3" w:line="100" w:lineRule="exact"/>
                              <w:rPr>
                                <w:sz w:val="11"/>
                                <w:szCs w:val="11"/>
                              </w:rPr>
                            </w:pPr>
                          </w:p>
                          <w:p w14:paraId="09483292" w14:textId="77777777" w:rsidR="00345BE1" w:rsidRDefault="00345BE1" w:rsidP="00345BE1">
                            <w:pPr>
                              <w:spacing w:line="240" w:lineRule="exact"/>
                              <w:ind w:right="13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also </w:t>
                            </w:r>
                            <w:r>
                              <w:rPr>
                                <w:rFonts w:ascii="VIC" w:eastAsia="VIC" w:hAnsi="VIC" w:cs="VIC"/>
                                <w:color w:val="363435"/>
                                <w:spacing w:val="-1"/>
                              </w:rPr>
                              <w:t>w</w:t>
                            </w:r>
                            <w:r>
                              <w:rPr>
                                <w:rFonts w:ascii="VIC" w:eastAsia="VIC" w:hAnsi="VIC" w:cs="VIC"/>
                                <w:color w:val="363435"/>
                              </w:rPr>
                              <w:t xml:space="preserve">ork with the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and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f</w:t>
                            </w:r>
                            <w:r>
                              <w:rPr>
                                <w:rFonts w:ascii="VIC" w:eastAsia="VIC" w:hAnsi="VIC" w:cs="VIC"/>
                                <w:color w:val="363435"/>
                              </w:rPr>
                              <w:t>oll</w:t>
                            </w:r>
                            <w:r>
                              <w:rPr>
                                <w:rFonts w:ascii="VIC" w:eastAsia="VIC" w:hAnsi="VIC" w:cs="VIC"/>
                                <w:color w:val="363435"/>
                                <w:spacing w:val="-1"/>
                              </w:rPr>
                              <w:t>o</w:t>
                            </w:r>
                            <w:r>
                              <w:rPr>
                                <w:rFonts w:ascii="VIC" w:eastAsia="VIC" w:hAnsi="VIC" w:cs="VIC"/>
                                <w:color w:val="363435"/>
                              </w:rPr>
                              <w:t xml:space="preserve">w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Plan, en</w:t>
                            </w:r>
                            <w:r>
                              <w:rPr>
                                <w:rFonts w:ascii="VIC" w:eastAsia="VIC" w:hAnsi="VIC" w:cs="VIC"/>
                                <w:color w:val="363435"/>
                                <w:spacing w:val="-1"/>
                              </w:rPr>
                              <w:t>s</w:t>
                            </w:r>
                            <w:r>
                              <w:rPr>
                                <w:rFonts w:ascii="VIC" w:eastAsia="VIC" w:hAnsi="VIC" w:cs="VIC"/>
                                <w:color w:val="363435"/>
                              </w:rPr>
                              <w:t>uring skills a</w:t>
                            </w:r>
                            <w:r>
                              <w:rPr>
                                <w:rFonts w:ascii="VIC" w:eastAsia="VIC" w:hAnsi="VIC" w:cs="VIC"/>
                                <w:color w:val="363435"/>
                                <w:spacing w:val="-3"/>
                              </w:rPr>
                              <w:t>r</w:t>
                            </w:r>
                            <w:r>
                              <w:rPr>
                                <w:rFonts w:ascii="VIC" w:eastAsia="VIC" w:hAnsi="VIC" w:cs="VIC"/>
                                <w:color w:val="363435"/>
                              </w:rPr>
                              <w:t>e d</w:t>
                            </w:r>
                            <w:r>
                              <w:rPr>
                                <w:rFonts w:ascii="VIC" w:eastAsia="VIC" w:hAnsi="VIC" w:cs="VIC"/>
                                <w:color w:val="363435"/>
                                <w:spacing w:val="-3"/>
                              </w:rPr>
                              <w:t>ev</w:t>
                            </w:r>
                            <w:r>
                              <w:rPr>
                                <w:rFonts w:ascii="VIC" w:eastAsia="VIC" w:hAnsi="VIC" w:cs="VIC"/>
                                <w:color w:val="363435"/>
                              </w:rPr>
                              <w:t>eloped and p</w:t>
                            </w:r>
                            <w:r>
                              <w:rPr>
                                <w:rFonts w:ascii="VIC" w:eastAsia="VIC" w:hAnsi="VIC" w:cs="VIC"/>
                                <w:color w:val="363435"/>
                                <w:spacing w:val="-3"/>
                              </w:rPr>
                              <w:t>r</w:t>
                            </w:r>
                            <w:r>
                              <w:rPr>
                                <w:rFonts w:ascii="VIC" w:eastAsia="VIC" w:hAnsi="VIC" w:cs="VIC"/>
                                <w:color w:val="363435"/>
                              </w:rPr>
                              <w:t>og</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s</w:t>
                            </w:r>
                            <w:r>
                              <w:rPr>
                                <w:rFonts w:ascii="VIC" w:eastAsia="VIC" w:hAnsi="VIC" w:cs="VIC"/>
                                <w:color w:val="363435"/>
                              </w:rPr>
                              <w:t>sion occu</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3"/>
                              </w:rPr>
                              <w:t>r</w:t>
                            </w:r>
                            <w:r>
                              <w:rPr>
                                <w:rFonts w:ascii="VIC" w:eastAsia="VIC" w:hAnsi="VIC" w:cs="VIC"/>
                                <w:color w:val="363435"/>
                              </w:rPr>
                              <w:t>eco</w:t>
                            </w:r>
                            <w:r>
                              <w:rPr>
                                <w:rFonts w:ascii="VIC" w:eastAsia="VIC" w:hAnsi="VIC" w:cs="VIC"/>
                                <w:color w:val="363435"/>
                                <w:spacing w:val="-4"/>
                              </w:rPr>
                              <w:t>r</w:t>
                            </w:r>
                            <w:r>
                              <w:rPr>
                                <w:rFonts w:ascii="VIC" w:eastAsia="VIC" w:hAnsi="VIC" w:cs="VIC"/>
                                <w:color w:val="363435"/>
                              </w:rPr>
                              <w:t>ds m</w:t>
                            </w:r>
                            <w:r>
                              <w:rPr>
                                <w:rFonts w:ascii="VIC" w:eastAsia="VIC" w:hAnsi="VIC" w:cs="VIC"/>
                                <w:color w:val="363435"/>
                                <w:spacing w:val="-2"/>
                              </w:rPr>
                              <w:t>u</w:t>
                            </w:r>
                            <w:r>
                              <w:rPr>
                                <w:rFonts w:ascii="VIC" w:eastAsia="VIC" w:hAnsi="VIC" w:cs="VIC"/>
                                <w:color w:val="363435"/>
                              </w:rPr>
                              <w:t xml:space="preserve">st be </w:t>
                            </w:r>
                            <w:r>
                              <w:rPr>
                                <w:rFonts w:ascii="VIC" w:eastAsia="VIC" w:hAnsi="VIC" w:cs="VIC"/>
                                <w:color w:val="363435"/>
                                <w:spacing w:val="-5"/>
                              </w:rPr>
                              <w:t>k</w:t>
                            </w:r>
                            <w:r>
                              <w:rPr>
                                <w:rFonts w:ascii="VIC" w:eastAsia="VIC" w:hAnsi="VIC" w:cs="VIC"/>
                                <w:color w:val="363435"/>
                              </w:rPr>
                              <w:t xml:space="preserve">ept up </w:t>
                            </w:r>
                            <w:r>
                              <w:rPr>
                                <w:rFonts w:ascii="VIC" w:eastAsia="VIC" w:hAnsi="VIC" w:cs="VIC"/>
                                <w:color w:val="363435"/>
                                <w:spacing w:val="-3"/>
                              </w:rPr>
                              <w:t>t</w:t>
                            </w:r>
                            <w:r>
                              <w:rPr>
                                <w:rFonts w:ascii="VIC" w:eastAsia="VIC" w:hAnsi="VIC" w:cs="VIC"/>
                                <w:color w:val="363435"/>
                              </w:rPr>
                              <w:t>o da</w:t>
                            </w:r>
                            <w:r>
                              <w:rPr>
                                <w:rFonts w:ascii="VIC" w:eastAsia="VIC" w:hAnsi="VIC" w:cs="VIC"/>
                                <w:color w:val="363435"/>
                                <w:spacing w:val="-3"/>
                              </w:rPr>
                              <w:t>te</w:t>
                            </w:r>
                            <w:r>
                              <w:rPr>
                                <w:rFonts w:ascii="VIC" w:eastAsia="VIC" w:hAnsi="VIC" w:cs="VIC"/>
                                <w:color w:val="363435"/>
                              </w:rPr>
                              <w:t>.</w:t>
                            </w:r>
                          </w:p>
                          <w:p w14:paraId="31C8BF7D" w14:textId="77777777" w:rsidR="00345BE1" w:rsidRDefault="00345BE1" w:rsidP="00345BE1">
                            <w:pPr>
                              <w:spacing w:before="3" w:line="280" w:lineRule="exact"/>
                              <w:rPr>
                                <w:sz w:val="28"/>
                                <w:szCs w:val="28"/>
                              </w:rPr>
                            </w:pPr>
                          </w:p>
                          <w:p w14:paraId="7D66FDF1" w14:textId="77777777" w:rsidR="00345BE1" w:rsidRDefault="00345BE1" w:rsidP="00345BE1">
                            <w:pPr>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upervisor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q</w:t>
                            </w:r>
                            <w:r>
                              <w:rPr>
                                <w:rFonts w:ascii="VIC SemiBold" w:eastAsia="VIC SemiBold" w:hAnsi="VIC SemiBold" w:cs="VIC SemiBold"/>
                                <w:b/>
                                <w:color w:val="12BBC0"/>
                                <w:sz w:val="24"/>
                                <w:szCs w:val="24"/>
                              </w:rPr>
                              <w:t>ui</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ements</w:t>
                            </w:r>
                          </w:p>
                          <w:p w14:paraId="7328F717" w14:textId="77777777" w:rsidR="00345BE1" w:rsidRDefault="00345BE1" w:rsidP="00345BE1">
                            <w:pPr>
                              <w:spacing w:before="20" w:line="240" w:lineRule="exact"/>
                              <w:ind w:right="123"/>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or en</w:t>
                            </w:r>
                            <w:r>
                              <w:rPr>
                                <w:rFonts w:ascii="VIC" w:eastAsia="VIC" w:hAnsi="VIC" w:cs="VIC"/>
                                <w:color w:val="363435"/>
                                <w:spacing w:val="-1"/>
                              </w:rPr>
                              <w:t>s</w:t>
                            </w:r>
                            <w:r>
                              <w:rPr>
                                <w:rFonts w:ascii="VIC" w:eastAsia="VIC" w:hAnsi="VIC" w:cs="VIC"/>
                                <w:color w:val="363435"/>
                              </w:rPr>
                              <w:t>uring the people th</w:t>
                            </w:r>
                            <w:r>
                              <w:rPr>
                                <w:rFonts w:ascii="VIC" w:eastAsia="VIC" w:hAnsi="VIC" w:cs="VIC"/>
                                <w:color w:val="363435"/>
                                <w:spacing w:val="-3"/>
                              </w:rPr>
                              <w:t>e</w:t>
                            </w:r>
                            <w:r>
                              <w:rPr>
                                <w:rFonts w:ascii="VIC" w:eastAsia="VIC" w:hAnsi="VIC" w:cs="VIC"/>
                                <w:color w:val="363435"/>
                              </w:rPr>
                              <w:t>y nomina</w:t>
                            </w:r>
                            <w:r>
                              <w:rPr>
                                <w:rFonts w:ascii="VIC" w:eastAsia="VIC" w:hAnsi="VIC" w:cs="VIC"/>
                                <w:color w:val="363435"/>
                                <w:spacing w:val="-3"/>
                              </w:rPr>
                              <w:t>t</w:t>
                            </w:r>
                            <w:r>
                              <w:rPr>
                                <w:rFonts w:ascii="VIC" w:eastAsia="VIC" w:hAnsi="VIC" w:cs="VIC"/>
                                <w:color w:val="363435"/>
                              </w:rPr>
                              <w:t xml:space="preserve">e as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able and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and coo</w:t>
                            </w:r>
                            <w:r>
                              <w:rPr>
                                <w:rFonts w:ascii="VIC" w:eastAsia="VIC" w:hAnsi="VIC" w:cs="VIC"/>
                                <w:color w:val="363435"/>
                                <w:spacing w:val="-4"/>
                              </w:rPr>
                              <w:t>r</w:t>
                            </w:r>
                            <w:r>
                              <w:rPr>
                                <w:rFonts w:ascii="VIC" w:eastAsia="VIC" w:hAnsi="VIC" w:cs="VIC"/>
                                <w:color w:val="363435"/>
                              </w:rPr>
                              <w:t>dina</w:t>
                            </w:r>
                            <w:r>
                              <w:rPr>
                                <w:rFonts w:ascii="VIC" w:eastAsia="VIC" w:hAnsi="VIC" w:cs="VIC"/>
                                <w:color w:val="363435"/>
                                <w:spacing w:val="-3"/>
                              </w:rPr>
                              <w:t>t</w:t>
                            </w:r>
                            <w:r>
                              <w:rPr>
                                <w:rFonts w:ascii="VIC" w:eastAsia="VIC" w:hAnsi="VIC" w:cs="VIC"/>
                                <w:color w:val="363435"/>
                              </w:rPr>
                              <w:t>e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on the jo</w:t>
                            </w:r>
                            <w:r>
                              <w:rPr>
                                <w:rFonts w:ascii="VIC" w:eastAsia="VIC" w:hAnsi="VIC" w:cs="VIC"/>
                                <w:color w:val="363435"/>
                                <w:spacing w:val="-3"/>
                              </w:rPr>
                              <w:t>b</w:t>
                            </w:r>
                            <w:r>
                              <w:rPr>
                                <w:rFonts w:ascii="VIC" w:eastAsia="VIC" w:hAnsi="VIC" w:cs="VIC"/>
                                <w:color w:val="363435"/>
                              </w:rPr>
                              <w:t>.</w:t>
                            </w:r>
                          </w:p>
                          <w:p w14:paraId="059C26F8" w14:textId="77777777" w:rsidR="00345BE1" w:rsidRDefault="00345BE1" w:rsidP="00345BE1">
                            <w:pPr>
                              <w:spacing w:before="3" w:line="100" w:lineRule="exact"/>
                              <w:rPr>
                                <w:sz w:val="11"/>
                                <w:szCs w:val="11"/>
                              </w:rPr>
                            </w:pPr>
                          </w:p>
                          <w:p w14:paraId="528FA413" w14:textId="77777777" w:rsidR="00345BE1" w:rsidRDefault="00345BE1" w:rsidP="00345BE1">
                            <w:pPr>
                              <w:spacing w:line="240" w:lineRule="exact"/>
                              <w:ind w:right="-40"/>
                              <w:rPr>
                                <w:rFonts w:ascii="VIC" w:eastAsia="VIC" w:hAnsi="VIC" w:cs="VIC"/>
                              </w:rPr>
                            </w:pPr>
                            <w:r>
                              <w:rPr>
                                <w:rFonts w:ascii="VIC" w:eastAsia="VIC" w:hAnsi="VIC" w:cs="VIC"/>
                                <w:color w:val="363435"/>
                              </w:rPr>
                              <w:t>The</w:t>
                            </w:r>
                            <w:r>
                              <w:rPr>
                                <w:rFonts w:ascii="VIC" w:eastAsia="VIC" w:hAnsi="VIC" w:cs="VIC"/>
                                <w:color w:val="363435"/>
                                <w:spacing w:val="-3"/>
                              </w:rPr>
                              <w:t>r</w:t>
                            </w:r>
                            <w:r>
                              <w:rPr>
                                <w:rFonts w:ascii="VIC" w:eastAsia="VIC" w:hAnsi="VIC" w:cs="VIC"/>
                                <w:color w:val="363435"/>
                              </w:rPr>
                              <w:t xml:space="preserve">e is no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ement </w:t>
                            </w:r>
                            <w:r>
                              <w:rPr>
                                <w:rFonts w:ascii="VIC" w:eastAsia="VIC" w:hAnsi="VIC" w:cs="VIC"/>
                                <w:color w:val="363435"/>
                                <w:spacing w:val="-1"/>
                              </w:rPr>
                              <w:t>f</w:t>
                            </w:r>
                            <w:r>
                              <w:rPr>
                                <w:rFonts w:ascii="VIC" w:eastAsia="VIC" w:hAnsi="VIC" w:cs="VIC"/>
                                <w:color w:val="363435"/>
                              </w:rPr>
                              <w:t>or a t</w:t>
                            </w:r>
                            <w:r>
                              <w:rPr>
                                <w:rFonts w:ascii="VIC" w:eastAsia="VIC" w:hAnsi="VIC" w:cs="VIC"/>
                                <w:color w:val="363435"/>
                                <w:spacing w:val="-3"/>
                              </w:rPr>
                              <w:t>r</w:t>
                            </w:r>
                            <w:r>
                              <w:rPr>
                                <w:rFonts w:ascii="VIC" w:eastAsia="VIC" w:hAnsi="VIC" w:cs="VIC"/>
                                <w:color w:val="363435"/>
                              </w:rPr>
                              <w:t>ainee or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ha</w:t>
                            </w:r>
                            <w:r>
                              <w:rPr>
                                <w:rFonts w:ascii="VIC" w:eastAsia="VIC" w:hAnsi="VIC" w:cs="VIC"/>
                                <w:color w:val="363435"/>
                                <w:spacing w:val="-3"/>
                              </w:rPr>
                              <w:t>v</w:t>
                            </w:r>
                            <w:r>
                              <w:rPr>
                                <w:rFonts w:ascii="VIC" w:eastAsia="VIC" w:hAnsi="VIC" w:cs="VIC"/>
                                <w:color w:val="363435"/>
                              </w:rPr>
                              <w:t xml:space="preserve">e a single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13"/>
                              </w:rPr>
                              <w:t>r</w:t>
                            </w:r>
                            <w:r>
                              <w:rPr>
                                <w:rFonts w:ascii="VIC" w:eastAsia="VIC" w:hAnsi="VIC" w:cs="VIC"/>
                                <w:color w:val="363435"/>
                              </w:rPr>
                              <w:t>.</w:t>
                            </w:r>
                          </w:p>
                          <w:p w14:paraId="54B3F5A6" w14:textId="77777777"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 xml:space="preserve">It is common for apprentices and trainees to work with several supervisors on different worksites or tasks. </w:t>
                            </w:r>
                          </w:p>
                          <w:p w14:paraId="16E3B514" w14:textId="476773EF"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In fact, exposure to several supervisors may enhance the training experience for the apprentice or trainee as each supervisor will bring their individual strengths and skills to the role, and the learner will be exposed to different approaches, team members and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B9E6" id="Text Box 9" o:spid="_x0000_s1028" type="#_x0000_t202" style="position:absolute;margin-left:39.25pt;margin-top:6.4pt;width:256.5pt;height:56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DBMQ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" fillcolor="white [3201]" stroked="f" strokeweight=".5pt">
                <v:textbox>
                  <w:txbxContent>
                    <w:p w14:paraId="63971E20"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upervision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esponsibilities for empl</w:t>
                      </w:r>
                      <w:r>
                        <w:rPr>
                          <w:rFonts w:ascii="VIC SemiBold" w:eastAsia="VIC SemiBold" w:hAnsi="VIC SemiBold" w:cs="VIC SemiBold"/>
                          <w:b/>
                          <w:color w:val="12BBC0"/>
                          <w:spacing w:val="-4"/>
                          <w:sz w:val="24"/>
                          <w:szCs w:val="24"/>
                        </w:rPr>
                        <w:t>oy</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s</w:t>
                      </w:r>
                    </w:p>
                    <w:p w14:paraId="376B9F2C" w14:textId="77777777" w:rsidR="00345BE1" w:rsidRDefault="00345BE1" w:rsidP="00345BE1">
                      <w:pPr>
                        <w:spacing w:before="20" w:line="240" w:lineRule="exact"/>
                        <w:ind w:right="4"/>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 xml:space="preserve">vide </w:t>
                      </w:r>
                      <w:r>
                        <w:rPr>
                          <w:rFonts w:ascii="VIC" w:eastAsia="VIC" w:hAnsi="VIC" w:cs="VIC"/>
                          <w:color w:val="363435"/>
                          <w:spacing w:val="-1"/>
                        </w:rPr>
                        <w:t>s</w:t>
                      </w:r>
                      <w:r>
                        <w:rPr>
                          <w:rFonts w:ascii="VIC" w:eastAsia="VIC" w:hAnsi="VIC" w:cs="VIC"/>
                          <w:color w:val="363435"/>
                        </w:rPr>
                        <w:t>upervision that enables the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sa</w:t>
                      </w:r>
                      <w:r>
                        <w:rPr>
                          <w:rFonts w:ascii="VIC" w:eastAsia="VIC" w:hAnsi="VIC" w:cs="VIC"/>
                          <w:color w:val="363435"/>
                          <w:spacing w:val="-1"/>
                        </w:rPr>
                        <w:t>f</w:t>
                      </w:r>
                      <w:r>
                        <w:rPr>
                          <w:rFonts w:ascii="VIC" w:eastAsia="VIC" w:hAnsi="VIC" w:cs="VIC"/>
                          <w:color w:val="363435"/>
                        </w:rPr>
                        <w:t>ely at</w:t>
                      </w:r>
                      <w:r>
                        <w:rPr>
                          <w:rFonts w:ascii="VIC" w:eastAsia="VIC" w:hAnsi="VIC" w:cs="VIC"/>
                          <w:color w:val="363435"/>
                          <w:spacing w:val="-3"/>
                        </w:rPr>
                        <w:t>t</w:t>
                      </w:r>
                      <w:r>
                        <w:rPr>
                          <w:rFonts w:ascii="VIC" w:eastAsia="VIC" w:hAnsi="VIC" w:cs="VIC"/>
                          <w:color w:val="363435"/>
                        </w:rPr>
                        <w:t>ain the s</w:t>
                      </w:r>
                      <w:r>
                        <w:rPr>
                          <w:rFonts w:ascii="VIC" w:eastAsia="VIC" w:hAnsi="VIC" w:cs="VIC"/>
                          <w:color w:val="363435"/>
                          <w:spacing w:val="-3"/>
                        </w:rPr>
                        <w:t>t</w:t>
                      </w:r>
                      <w:r>
                        <w:rPr>
                          <w:rFonts w:ascii="VIC" w:eastAsia="VIC" w:hAnsi="VIC" w:cs="VIC"/>
                          <w:color w:val="363435"/>
                        </w:rPr>
                        <w:t>anda</w:t>
                      </w:r>
                      <w:r>
                        <w:rPr>
                          <w:rFonts w:ascii="VIC" w:eastAsia="VIC" w:hAnsi="VIC" w:cs="VIC"/>
                          <w:color w:val="363435"/>
                          <w:spacing w:val="-4"/>
                        </w:rPr>
                        <w:t>r</w:t>
                      </w:r>
                      <w:r>
                        <w:rPr>
                          <w:rFonts w:ascii="VIC" w:eastAsia="VIC" w:hAnsi="VIC" w:cs="VIC"/>
                          <w:color w:val="363435"/>
                        </w:rPr>
                        <w:t xml:space="preserve">ds </w:t>
                      </w:r>
                      <w:r>
                        <w:rPr>
                          <w:rFonts w:ascii="VIC" w:eastAsia="VIC" w:hAnsi="VIC" w:cs="VIC"/>
                          <w:color w:val="363435"/>
                          <w:spacing w:val="-1"/>
                        </w:rPr>
                        <w:t>o</w:t>
                      </w:r>
                      <w:r>
                        <w:rPr>
                          <w:rFonts w:ascii="VIC" w:eastAsia="VIC" w:hAnsi="VIC" w:cs="VIC"/>
                          <w:color w:val="363435"/>
                        </w:rPr>
                        <w:t>f skill and kn</w:t>
                      </w:r>
                      <w:r>
                        <w:rPr>
                          <w:rFonts w:ascii="VIC" w:eastAsia="VIC" w:hAnsi="VIC" w:cs="VIC"/>
                          <w:color w:val="363435"/>
                          <w:spacing w:val="-1"/>
                        </w:rPr>
                        <w:t>o</w:t>
                      </w:r>
                      <w:r>
                        <w:rPr>
                          <w:rFonts w:ascii="VIC" w:eastAsia="VIC" w:hAnsi="VIC" w:cs="VIC"/>
                          <w:color w:val="363435"/>
                        </w:rPr>
                        <w:t xml:space="preserve">wledge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
                        </w:rPr>
                        <w:t>f</w:t>
                      </w:r>
                      <w:r>
                        <w:rPr>
                          <w:rFonts w:ascii="VIC" w:eastAsia="VIC" w:hAnsi="VIC" w:cs="VIC"/>
                          <w:color w:val="363435"/>
                        </w:rPr>
                        <w:t xml:space="preserve">or their </w:t>
                      </w:r>
                      <w:r>
                        <w:rPr>
                          <w:rFonts w:ascii="VIC" w:eastAsia="VIC" w:hAnsi="VIC" w:cs="VIC"/>
                          <w:color w:val="363435"/>
                          <w:spacing w:val="-2"/>
                        </w:rPr>
                        <w:t>q</w:t>
                      </w:r>
                      <w:r>
                        <w:rPr>
                          <w:rFonts w:ascii="VIC" w:eastAsia="VIC" w:hAnsi="VIC" w:cs="VIC"/>
                          <w:color w:val="363435"/>
                        </w:rPr>
                        <w:t>ualification.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1"/>
                        </w:rPr>
                        <w:t>s</w:t>
                      </w:r>
                      <w:r>
                        <w:rPr>
                          <w:rFonts w:ascii="VIC" w:eastAsia="VIC" w:hAnsi="VIC" w:cs="VIC"/>
                          <w:color w:val="363435"/>
                        </w:rPr>
                        <w:t>upervision pla</w:t>
                      </w:r>
                      <w:r>
                        <w:rPr>
                          <w:rFonts w:ascii="VIC" w:eastAsia="VIC" w:hAnsi="VIC" w:cs="VIC"/>
                          <w:color w:val="363435"/>
                          <w:spacing w:val="-3"/>
                        </w:rPr>
                        <w:t>y</w:t>
                      </w:r>
                      <w:r>
                        <w:rPr>
                          <w:rFonts w:ascii="VIC" w:eastAsia="VIC" w:hAnsi="VIC" w:cs="VIC"/>
                          <w:color w:val="363435"/>
                        </w:rPr>
                        <w:t xml:space="preserve">s a </w:t>
                      </w:r>
                      <w:r>
                        <w:rPr>
                          <w:rFonts w:ascii="VIC" w:eastAsia="VIC" w:hAnsi="VIC" w:cs="VIC"/>
                          <w:color w:val="363435"/>
                          <w:spacing w:val="-5"/>
                        </w:rPr>
                        <w:t>k</w:t>
                      </w:r>
                      <w:r>
                        <w:rPr>
                          <w:rFonts w:ascii="VIC" w:eastAsia="VIC" w:hAnsi="VIC" w:cs="VIC"/>
                          <w:color w:val="363435"/>
                          <w:spacing w:val="-3"/>
                        </w:rPr>
                        <w:t>e</w:t>
                      </w:r>
                      <w:r>
                        <w:rPr>
                          <w:rFonts w:ascii="VIC" w:eastAsia="VIC" w:hAnsi="VIC" w:cs="VIC"/>
                          <w:color w:val="363435"/>
                        </w:rPr>
                        <w:t xml:space="preserve">y </w:t>
                      </w:r>
                      <w:r>
                        <w:rPr>
                          <w:rFonts w:ascii="VIC" w:eastAsia="VIC" w:hAnsi="VIC" w:cs="VIC"/>
                          <w:color w:val="363435"/>
                          <w:spacing w:val="-3"/>
                        </w:rPr>
                        <w:t>r</w:t>
                      </w:r>
                      <w:r>
                        <w:rPr>
                          <w:rFonts w:ascii="VIC" w:eastAsia="VIC" w:hAnsi="VIC" w:cs="VIC"/>
                          <w:color w:val="363435"/>
                        </w:rPr>
                        <w:t xml:space="preserve">ole in </w:t>
                      </w:r>
                      <w:r>
                        <w:rPr>
                          <w:rFonts w:ascii="VIC" w:eastAsia="VIC" w:hAnsi="VIC" w:cs="VIC"/>
                          <w:color w:val="363435"/>
                          <w:spacing w:val="-3"/>
                        </w:rPr>
                        <w:t>r</w:t>
                      </w:r>
                      <w:r>
                        <w:rPr>
                          <w:rFonts w:ascii="VIC" w:eastAsia="VIC" w:hAnsi="VIC" w:cs="VIC"/>
                          <w:color w:val="363435"/>
                        </w:rPr>
                        <w:t xml:space="preserve">educing injuries and </w:t>
                      </w:r>
                      <w:r>
                        <w:rPr>
                          <w:rFonts w:ascii="VIC" w:eastAsia="VIC" w:hAnsi="VIC" w:cs="VIC"/>
                          <w:color w:val="363435"/>
                          <w:spacing w:val="-1"/>
                        </w:rPr>
                        <w:t>f</w:t>
                      </w:r>
                      <w:r>
                        <w:rPr>
                          <w:rFonts w:ascii="VIC" w:eastAsia="VIC" w:hAnsi="VIC" w:cs="VIC"/>
                          <w:color w:val="363435"/>
                        </w:rPr>
                        <w:t>a</w:t>
                      </w:r>
                      <w:r>
                        <w:rPr>
                          <w:rFonts w:ascii="VIC" w:eastAsia="VIC" w:hAnsi="VIC" w:cs="VIC"/>
                          <w:color w:val="363435"/>
                          <w:spacing w:val="-3"/>
                        </w:rPr>
                        <w:t>t</w:t>
                      </w:r>
                      <w:r>
                        <w:rPr>
                          <w:rFonts w:ascii="VIC" w:eastAsia="VIC" w:hAnsi="VIC" w:cs="VIC"/>
                          <w:color w:val="363435"/>
                        </w:rPr>
                        <w:t xml:space="preserve">alities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36C623E4" w14:textId="77777777" w:rsidR="00345BE1" w:rsidRDefault="00345BE1" w:rsidP="00345BE1">
                      <w:pPr>
                        <w:spacing w:before="3" w:line="100" w:lineRule="exact"/>
                        <w:rPr>
                          <w:sz w:val="11"/>
                          <w:szCs w:val="11"/>
                        </w:rPr>
                      </w:pPr>
                    </w:p>
                    <w:p w14:paraId="6A5BB18D" w14:textId="77777777" w:rsidR="00345BE1" w:rsidRDefault="00345BE1" w:rsidP="00345BE1">
                      <w:pPr>
                        <w:spacing w:line="240" w:lineRule="exact"/>
                        <w:ind w:right="24"/>
                        <w:rPr>
                          <w:rFonts w:ascii="VIC" w:eastAsia="VIC" w:hAnsi="VIC" w:cs="VIC"/>
                        </w:rPr>
                      </w:pP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nomina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 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2"/>
                        </w:rPr>
                        <w:t>withi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their </w:t>
                      </w:r>
                      <w:proofErr w:type="spellStart"/>
                      <w:r>
                        <w:rPr>
                          <w:rFonts w:ascii="VIC" w:eastAsia="VIC" w:hAnsi="VIC" w:cs="VIC"/>
                          <w:color w:val="363435"/>
                          <w:spacing w:val="-2"/>
                        </w:rPr>
                        <w:t>o</w:t>
                      </w:r>
                      <w:r>
                        <w:rPr>
                          <w:rFonts w:ascii="VIC" w:eastAsia="VIC" w:hAnsi="VIC" w:cs="VIC"/>
                          <w:color w:val="363435"/>
                          <w:spacing w:val="-5"/>
                        </w:rPr>
                        <w:t>r</w:t>
                      </w:r>
                      <w:r>
                        <w:rPr>
                          <w:rFonts w:ascii="VIC" w:eastAsia="VIC" w:hAnsi="VIC" w:cs="VIC"/>
                          <w:color w:val="363435"/>
                          <w:spacing w:val="-2"/>
                        </w:rPr>
                        <w:t>ganisation</w:t>
                      </w:r>
                      <w:proofErr w:type="spellEnd"/>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 xml:space="preserve">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opria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q</w:t>
                      </w:r>
                      <w:r>
                        <w:rPr>
                          <w:rFonts w:ascii="VIC" w:eastAsia="VIC" w:hAnsi="VIC" w:cs="VIC"/>
                          <w:color w:val="363435"/>
                          <w:spacing w:val="-2"/>
                        </w:rPr>
                        <w:t>ualification</w:t>
                      </w:r>
                      <w:r>
                        <w:rPr>
                          <w:rFonts w:ascii="VIC" w:eastAsia="VIC" w:hAnsi="VIC" w:cs="VIC"/>
                          <w:color w:val="363435"/>
                          <w:spacing w:val="-4"/>
                        </w:rPr>
                        <w:t>s</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kn</w:t>
                      </w:r>
                      <w:r>
                        <w:rPr>
                          <w:rFonts w:ascii="VIC" w:eastAsia="VIC" w:hAnsi="VIC" w:cs="VIC"/>
                          <w:color w:val="363435"/>
                          <w:spacing w:val="-3"/>
                        </w:rPr>
                        <w:t>o</w:t>
                      </w:r>
                      <w:r>
                        <w:rPr>
                          <w:rFonts w:ascii="VIC" w:eastAsia="VIC" w:hAnsi="VIC" w:cs="VIC"/>
                          <w:color w:val="363435"/>
                          <w:spacing w:val="-2"/>
                        </w:rPr>
                        <w:t>wledg</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skil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and</w:t>
                      </w:r>
                    </w:p>
                    <w:p w14:paraId="5AB75240" w14:textId="77777777" w:rsidR="00345BE1" w:rsidRDefault="00345BE1" w:rsidP="00345BE1">
                      <w:pPr>
                        <w:spacing w:line="240" w:lineRule="exact"/>
                        <w:ind w:right="3"/>
                        <w:rPr>
                          <w:rFonts w:ascii="VIC" w:eastAsia="VIC" w:hAnsi="VIC" w:cs="VIC"/>
                        </w:rPr>
                      </w:pPr>
                      <w:r>
                        <w:rPr>
                          <w:rFonts w:ascii="VIC" w:eastAsia="VIC" w:hAnsi="VIC" w:cs="VIC"/>
                          <w:color w:val="363435"/>
                          <w:spacing w:val="-2"/>
                        </w:rPr>
                        <w:t>b</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2"/>
                        </w:rPr>
                        <w:t>fi</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ope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pe</w:t>
                      </w:r>
                      <w:r>
                        <w:rPr>
                          <w:rFonts w:ascii="VIC" w:eastAsia="VIC" w:hAnsi="VIC" w:cs="VIC"/>
                          <w:color w:val="363435"/>
                          <w:spacing w:val="-4"/>
                        </w:rPr>
                        <w:t>r</w:t>
                      </w:r>
                      <w:r>
                        <w:rPr>
                          <w:rFonts w:ascii="VIC" w:eastAsia="VIC" w:hAnsi="VIC" w:cs="VIC"/>
                          <w:color w:val="363435"/>
                          <w:spacing w:val="-2"/>
                        </w:rPr>
                        <w:t>so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 H</w:t>
                      </w:r>
                      <w:r>
                        <w:rPr>
                          <w:rFonts w:ascii="VIC" w:eastAsia="VIC" w:hAnsi="VIC" w:cs="VIC"/>
                          <w:color w:val="363435"/>
                          <w:spacing w:val="-3"/>
                        </w:rPr>
                        <w:t>ow</w:t>
                      </w:r>
                      <w:r>
                        <w:rPr>
                          <w:rFonts w:ascii="VIC" w:eastAsia="VIC" w:hAnsi="VIC" w:cs="VIC"/>
                          <w:color w:val="363435"/>
                          <w:spacing w:val="-5"/>
                        </w:rPr>
                        <w:t>ev</w:t>
                      </w:r>
                      <w:r>
                        <w:rPr>
                          <w:rFonts w:ascii="VIC" w:eastAsia="VIC" w:hAnsi="VIC" w:cs="VIC"/>
                          <w:color w:val="363435"/>
                          <w:spacing w:val="-2"/>
                        </w:rPr>
                        <w:t>e</w:t>
                      </w:r>
                      <w:r>
                        <w:rPr>
                          <w:rFonts w:ascii="VIC" w:eastAsia="VIC" w:hAnsi="VIC" w:cs="VIC"/>
                          <w:color w:val="363435"/>
                          <w:spacing w:val="-14"/>
                        </w:rPr>
                        <w:t>r</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emain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esponsibl</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 xml:space="preserve">the </w:t>
                      </w:r>
                      <w:r>
                        <w:rPr>
                          <w:rFonts w:ascii="VIC" w:eastAsia="VIC" w:hAnsi="VIC" w:cs="VIC"/>
                          <w:color w:val="363435"/>
                          <w:spacing w:val="-4"/>
                        </w:rPr>
                        <w:t>q</w:t>
                      </w:r>
                      <w:r>
                        <w:rPr>
                          <w:rFonts w:ascii="VIC" w:eastAsia="VIC" w:hAnsi="VIC" w:cs="VIC"/>
                          <w:color w:val="363435"/>
                          <w:spacing w:val="-2"/>
                        </w:rPr>
                        <w:t>ualit</w:t>
                      </w:r>
                      <w:r>
                        <w:rPr>
                          <w:rFonts w:ascii="VIC" w:eastAsia="VIC" w:hAnsi="VIC" w:cs="VIC"/>
                          <w:color w:val="363435"/>
                        </w:rPr>
                        <w:t>y</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on-th</w:t>
                      </w:r>
                      <w:r>
                        <w:rPr>
                          <w:rFonts w:ascii="VIC" w:eastAsia="VIC" w:hAnsi="VIC" w:cs="VIC"/>
                          <w:color w:val="363435"/>
                          <w:spacing w:val="2"/>
                        </w:rPr>
                        <w:t>e</w:t>
                      </w:r>
                      <w:r>
                        <w:rPr>
                          <w:rFonts w:ascii="VIC" w:eastAsia="VIC" w:hAnsi="VIC" w:cs="VIC"/>
                          <w:color w:val="363435"/>
                          <w:spacing w:val="-2"/>
                        </w:rPr>
                        <w:t>-jo</w:t>
                      </w:r>
                      <w:r>
                        <w:rPr>
                          <w:rFonts w:ascii="VIC" w:eastAsia="VIC" w:hAnsi="VIC" w:cs="VIC"/>
                          <w:color w:val="363435"/>
                        </w:rPr>
                        <w:t>b</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w:t>
                      </w:r>
                    </w:p>
                    <w:p w14:paraId="45DB4DE5" w14:textId="77777777" w:rsidR="00345BE1" w:rsidRDefault="00345BE1" w:rsidP="00345BE1">
                      <w:pPr>
                        <w:spacing w:before="3" w:line="100" w:lineRule="exact"/>
                        <w:rPr>
                          <w:sz w:val="11"/>
                          <w:szCs w:val="11"/>
                        </w:rPr>
                      </w:pPr>
                    </w:p>
                    <w:p w14:paraId="09483292" w14:textId="77777777" w:rsidR="00345BE1" w:rsidRDefault="00345BE1" w:rsidP="00345BE1">
                      <w:pPr>
                        <w:spacing w:line="240" w:lineRule="exact"/>
                        <w:ind w:right="13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also </w:t>
                      </w:r>
                      <w:r>
                        <w:rPr>
                          <w:rFonts w:ascii="VIC" w:eastAsia="VIC" w:hAnsi="VIC" w:cs="VIC"/>
                          <w:color w:val="363435"/>
                          <w:spacing w:val="-1"/>
                        </w:rPr>
                        <w:t>w</w:t>
                      </w:r>
                      <w:r>
                        <w:rPr>
                          <w:rFonts w:ascii="VIC" w:eastAsia="VIC" w:hAnsi="VIC" w:cs="VIC"/>
                          <w:color w:val="363435"/>
                        </w:rPr>
                        <w:t xml:space="preserve">ork with the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and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f</w:t>
                      </w:r>
                      <w:r>
                        <w:rPr>
                          <w:rFonts w:ascii="VIC" w:eastAsia="VIC" w:hAnsi="VIC" w:cs="VIC"/>
                          <w:color w:val="363435"/>
                        </w:rPr>
                        <w:t>oll</w:t>
                      </w:r>
                      <w:r>
                        <w:rPr>
                          <w:rFonts w:ascii="VIC" w:eastAsia="VIC" w:hAnsi="VIC" w:cs="VIC"/>
                          <w:color w:val="363435"/>
                          <w:spacing w:val="-1"/>
                        </w:rPr>
                        <w:t>o</w:t>
                      </w:r>
                      <w:r>
                        <w:rPr>
                          <w:rFonts w:ascii="VIC" w:eastAsia="VIC" w:hAnsi="VIC" w:cs="VIC"/>
                          <w:color w:val="363435"/>
                        </w:rPr>
                        <w:t xml:space="preserve">w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Plan, en</w:t>
                      </w:r>
                      <w:r>
                        <w:rPr>
                          <w:rFonts w:ascii="VIC" w:eastAsia="VIC" w:hAnsi="VIC" w:cs="VIC"/>
                          <w:color w:val="363435"/>
                          <w:spacing w:val="-1"/>
                        </w:rPr>
                        <w:t>s</w:t>
                      </w:r>
                      <w:r>
                        <w:rPr>
                          <w:rFonts w:ascii="VIC" w:eastAsia="VIC" w:hAnsi="VIC" w:cs="VIC"/>
                          <w:color w:val="363435"/>
                        </w:rPr>
                        <w:t>uring skills a</w:t>
                      </w:r>
                      <w:r>
                        <w:rPr>
                          <w:rFonts w:ascii="VIC" w:eastAsia="VIC" w:hAnsi="VIC" w:cs="VIC"/>
                          <w:color w:val="363435"/>
                          <w:spacing w:val="-3"/>
                        </w:rPr>
                        <w:t>r</w:t>
                      </w:r>
                      <w:r>
                        <w:rPr>
                          <w:rFonts w:ascii="VIC" w:eastAsia="VIC" w:hAnsi="VIC" w:cs="VIC"/>
                          <w:color w:val="363435"/>
                        </w:rPr>
                        <w:t>e d</w:t>
                      </w:r>
                      <w:r>
                        <w:rPr>
                          <w:rFonts w:ascii="VIC" w:eastAsia="VIC" w:hAnsi="VIC" w:cs="VIC"/>
                          <w:color w:val="363435"/>
                          <w:spacing w:val="-3"/>
                        </w:rPr>
                        <w:t>ev</w:t>
                      </w:r>
                      <w:r>
                        <w:rPr>
                          <w:rFonts w:ascii="VIC" w:eastAsia="VIC" w:hAnsi="VIC" w:cs="VIC"/>
                          <w:color w:val="363435"/>
                        </w:rPr>
                        <w:t>eloped and p</w:t>
                      </w:r>
                      <w:r>
                        <w:rPr>
                          <w:rFonts w:ascii="VIC" w:eastAsia="VIC" w:hAnsi="VIC" w:cs="VIC"/>
                          <w:color w:val="363435"/>
                          <w:spacing w:val="-3"/>
                        </w:rPr>
                        <w:t>r</w:t>
                      </w:r>
                      <w:r>
                        <w:rPr>
                          <w:rFonts w:ascii="VIC" w:eastAsia="VIC" w:hAnsi="VIC" w:cs="VIC"/>
                          <w:color w:val="363435"/>
                        </w:rPr>
                        <w:t>og</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s</w:t>
                      </w:r>
                      <w:r>
                        <w:rPr>
                          <w:rFonts w:ascii="VIC" w:eastAsia="VIC" w:hAnsi="VIC" w:cs="VIC"/>
                          <w:color w:val="363435"/>
                        </w:rPr>
                        <w:t>sion occu</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3"/>
                        </w:rPr>
                        <w:t>r</w:t>
                      </w:r>
                      <w:r>
                        <w:rPr>
                          <w:rFonts w:ascii="VIC" w:eastAsia="VIC" w:hAnsi="VIC" w:cs="VIC"/>
                          <w:color w:val="363435"/>
                        </w:rPr>
                        <w:t>eco</w:t>
                      </w:r>
                      <w:r>
                        <w:rPr>
                          <w:rFonts w:ascii="VIC" w:eastAsia="VIC" w:hAnsi="VIC" w:cs="VIC"/>
                          <w:color w:val="363435"/>
                          <w:spacing w:val="-4"/>
                        </w:rPr>
                        <w:t>r</w:t>
                      </w:r>
                      <w:r>
                        <w:rPr>
                          <w:rFonts w:ascii="VIC" w:eastAsia="VIC" w:hAnsi="VIC" w:cs="VIC"/>
                          <w:color w:val="363435"/>
                        </w:rPr>
                        <w:t>ds m</w:t>
                      </w:r>
                      <w:r>
                        <w:rPr>
                          <w:rFonts w:ascii="VIC" w:eastAsia="VIC" w:hAnsi="VIC" w:cs="VIC"/>
                          <w:color w:val="363435"/>
                          <w:spacing w:val="-2"/>
                        </w:rPr>
                        <w:t>u</w:t>
                      </w:r>
                      <w:r>
                        <w:rPr>
                          <w:rFonts w:ascii="VIC" w:eastAsia="VIC" w:hAnsi="VIC" w:cs="VIC"/>
                          <w:color w:val="363435"/>
                        </w:rPr>
                        <w:t xml:space="preserve">st be </w:t>
                      </w:r>
                      <w:r>
                        <w:rPr>
                          <w:rFonts w:ascii="VIC" w:eastAsia="VIC" w:hAnsi="VIC" w:cs="VIC"/>
                          <w:color w:val="363435"/>
                          <w:spacing w:val="-5"/>
                        </w:rPr>
                        <w:t>k</w:t>
                      </w:r>
                      <w:r>
                        <w:rPr>
                          <w:rFonts w:ascii="VIC" w:eastAsia="VIC" w:hAnsi="VIC" w:cs="VIC"/>
                          <w:color w:val="363435"/>
                        </w:rPr>
                        <w:t xml:space="preserve">ept up </w:t>
                      </w:r>
                      <w:r>
                        <w:rPr>
                          <w:rFonts w:ascii="VIC" w:eastAsia="VIC" w:hAnsi="VIC" w:cs="VIC"/>
                          <w:color w:val="363435"/>
                          <w:spacing w:val="-3"/>
                        </w:rPr>
                        <w:t>t</w:t>
                      </w:r>
                      <w:r>
                        <w:rPr>
                          <w:rFonts w:ascii="VIC" w:eastAsia="VIC" w:hAnsi="VIC" w:cs="VIC"/>
                          <w:color w:val="363435"/>
                        </w:rPr>
                        <w:t>o da</w:t>
                      </w:r>
                      <w:r>
                        <w:rPr>
                          <w:rFonts w:ascii="VIC" w:eastAsia="VIC" w:hAnsi="VIC" w:cs="VIC"/>
                          <w:color w:val="363435"/>
                          <w:spacing w:val="-3"/>
                        </w:rPr>
                        <w:t>te</w:t>
                      </w:r>
                      <w:r>
                        <w:rPr>
                          <w:rFonts w:ascii="VIC" w:eastAsia="VIC" w:hAnsi="VIC" w:cs="VIC"/>
                          <w:color w:val="363435"/>
                        </w:rPr>
                        <w:t>.</w:t>
                      </w:r>
                    </w:p>
                    <w:p w14:paraId="31C8BF7D" w14:textId="77777777" w:rsidR="00345BE1" w:rsidRDefault="00345BE1" w:rsidP="00345BE1">
                      <w:pPr>
                        <w:spacing w:before="3" w:line="280" w:lineRule="exact"/>
                        <w:rPr>
                          <w:sz w:val="28"/>
                          <w:szCs w:val="28"/>
                        </w:rPr>
                      </w:pPr>
                    </w:p>
                    <w:p w14:paraId="7D66FDF1" w14:textId="77777777" w:rsidR="00345BE1" w:rsidRDefault="00345BE1" w:rsidP="00345BE1">
                      <w:pPr>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upervisor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q</w:t>
                      </w:r>
                      <w:r>
                        <w:rPr>
                          <w:rFonts w:ascii="VIC SemiBold" w:eastAsia="VIC SemiBold" w:hAnsi="VIC SemiBold" w:cs="VIC SemiBold"/>
                          <w:b/>
                          <w:color w:val="12BBC0"/>
                          <w:sz w:val="24"/>
                          <w:szCs w:val="24"/>
                        </w:rPr>
                        <w:t>ui</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ements</w:t>
                      </w:r>
                    </w:p>
                    <w:p w14:paraId="7328F717" w14:textId="77777777" w:rsidR="00345BE1" w:rsidRDefault="00345BE1" w:rsidP="00345BE1">
                      <w:pPr>
                        <w:spacing w:before="20" w:line="240" w:lineRule="exact"/>
                        <w:ind w:right="123"/>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or en</w:t>
                      </w:r>
                      <w:r>
                        <w:rPr>
                          <w:rFonts w:ascii="VIC" w:eastAsia="VIC" w:hAnsi="VIC" w:cs="VIC"/>
                          <w:color w:val="363435"/>
                          <w:spacing w:val="-1"/>
                        </w:rPr>
                        <w:t>s</w:t>
                      </w:r>
                      <w:r>
                        <w:rPr>
                          <w:rFonts w:ascii="VIC" w:eastAsia="VIC" w:hAnsi="VIC" w:cs="VIC"/>
                          <w:color w:val="363435"/>
                        </w:rPr>
                        <w:t>uring the people th</w:t>
                      </w:r>
                      <w:r>
                        <w:rPr>
                          <w:rFonts w:ascii="VIC" w:eastAsia="VIC" w:hAnsi="VIC" w:cs="VIC"/>
                          <w:color w:val="363435"/>
                          <w:spacing w:val="-3"/>
                        </w:rPr>
                        <w:t>e</w:t>
                      </w:r>
                      <w:r>
                        <w:rPr>
                          <w:rFonts w:ascii="VIC" w:eastAsia="VIC" w:hAnsi="VIC" w:cs="VIC"/>
                          <w:color w:val="363435"/>
                        </w:rPr>
                        <w:t>y nomina</w:t>
                      </w:r>
                      <w:r>
                        <w:rPr>
                          <w:rFonts w:ascii="VIC" w:eastAsia="VIC" w:hAnsi="VIC" w:cs="VIC"/>
                          <w:color w:val="363435"/>
                          <w:spacing w:val="-3"/>
                        </w:rPr>
                        <w:t>t</w:t>
                      </w:r>
                      <w:r>
                        <w:rPr>
                          <w:rFonts w:ascii="VIC" w:eastAsia="VIC" w:hAnsi="VIC" w:cs="VIC"/>
                          <w:color w:val="363435"/>
                        </w:rPr>
                        <w:t xml:space="preserve">e as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able and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and coo</w:t>
                      </w:r>
                      <w:r>
                        <w:rPr>
                          <w:rFonts w:ascii="VIC" w:eastAsia="VIC" w:hAnsi="VIC" w:cs="VIC"/>
                          <w:color w:val="363435"/>
                          <w:spacing w:val="-4"/>
                        </w:rPr>
                        <w:t>r</w:t>
                      </w:r>
                      <w:r>
                        <w:rPr>
                          <w:rFonts w:ascii="VIC" w:eastAsia="VIC" w:hAnsi="VIC" w:cs="VIC"/>
                          <w:color w:val="363435"/>
                        </w:rPr>
                        <w:t>dina</w:t>
                      </w:r>
                      <w:r>
                        <w:rPr>
                          <w:rFonts w:ascii="VIC" w:eastAsia="VIC" w:hAnsi="VIC" w:cs="VIC"/>
                          <w:color w:val="363435"/>
                          <w:spacing w:val="-3"/>
                        </w:rPr>
                        <w:t>t</w:t>
                      </w:r>
                      <w:r>
                        <w:rPr>
                          <w:rFonts w:ascii="VIC" w:eastAsia="VIC" w:hAnsi="VIC" w:cs="VIC"/>
                          <w:color w:val="363435"/>
                        </w:rPr>
                        <w:t>e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on the jo</w:t>
                      </w:r>
                      <w:r>
                        <w:rPr>
                          <w:rFonts w:ascii="VIC" w:eastAsia="VIC" w:hAnsi="VIC" w:cs="VIC"/>
                          <w:color w:val="363435"/>
                          <w:spacing w:val="-3"/>
                        </w:rPr>
                        <w:t>b</w:t>
                      </w:r>
                      <w:r>
                        <w:rPr>
                          <w:rFonts w:ascii="VIC" w:eastAsia="VIC" w:hAnsi="VIC" w:cs="VIC"/>
                          <w:color w:val="363435"/>
                        </w:rPr>
                        <w:t>.</w:t>
                      </w:r>
                    </w:p>
                    <w:p w14:paraId="059C26F8" w14:textId="77777777" w:rsidR="00345BE1" w:rsidRDefault="00345BE1" w:rsidP="00345BE1">
                      <w:pPr>
                        <w:spacing w:before="3" w:line="100" w:lineRule="exact"/>
                        <w:rPr>
                          <w:sz w:val="11"/>
                          <w:szCs w:val="11"/>
                        </w:rPr>
                      </w:pPr>
                    </w:p>
                    <w:p w14:paraId="528FA413" w14:textId="77777777" w:rsidR="00345BE1" w:rsidRDefault="00345BE1" w:rsidP="00345BE1">
                      <w:pPr>
                        <w:spacing w:line="240" w:lineRule="exact"/>
                        <w:ind w:right="-40"/>
                        <w:rPr>
                          <w:rFonts w:ascii="VIC" w:eastAsia="VIC" w:hAnsi="VIC" w:cs="VIC"/>
                        </w:rPr>
                      </w:pPr>
                      <w:r>
                        <w:rPr>
                          <w:rFonts w:ascii="VIC" w:eastAsia="VIC" w:hAnsi="VIC" w:cs="VIC"/>
                          <w:color w:val="363435"/>
                        </w:rPr>
                        <w:t>The</w:t>
                      </w:r>
                      <w:r>
                        <w:rPr>
                          <w:rFonts w:ascii="VIC" w:eastAsia="VIC" w:hAnsi="VIC" w:cs="VIC"/>
                          <w:color w:val="363435"/>
                          <w:spacing w:val="-3"/>
                        </w:rPr>
                        <w:t>r</w:t>
                      </w:r>
                      <w:r>
                        <w:rPr>
                          <w:rFonts w:ascii="VIC" w:eastAsia="VIC" w:hAnsi="VIC" w:cs="VIC"/>
                          <w:color w:val="363435"/>
                        </w:rPr>
                        <w:t xml:space="preserve">e is no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ement </w:t>
                      </w:r>
                      <w:r>
                        <w:rPr>
                          <w:rFonts w:ascii="VIC" w:eastAsia="VIC" w:hAnsi="VIC" w:cs="VIC"/>
                          <w:color w:val="363435"/>
                          <w:spacing w:val="-1"/>
                        </w:rPr>
                        <w:t>f</w:t>
                      </w:r>
                      <w:r>
                        <w:rPr>
                          <w:rFonts w:ascii="VIC" w:eastAsia="VIC" w:hAnsi="VIC" w:cs="VIC"/>
                          <w:color w:val="363435"/>
                        </w:rPr>
                        <w:t>or a t</w:t>
                      </w:r>
                      <w:r>
                        <w:rPr>
                          <w:rFonts w:ascii="VIC" w:eastAsia="VIC" w:hAnsi="VIC" w:cs="VIC"/>
                          <w:color w:val="363435"/>
                          <w:spacing w:val="-3"/>
                        </w:rPr>
                        <w:t>r</w:t>
                      </w:r>
                      <w:r>
                        <w:rPr>
                          <w:rFonts w:ascii="VIC" w:eastAsia="VIC" w:hAnsi="VIC" w:cs="VIC"/>
                          <w:color w:val="363435"/>
                        </w:rPr>
                        <w:t>ainee or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ha</w:t>
                      </w:r>
                      <w:r>
                        <w:rPr>
                          <w:rFonts w:ascii="VIC" w:eastAsia="VIC" w:hAnsi="VIC" w:cs="VIC"/>
                          <w:color w:val="363435"/>
                          <w:spacing w:val="-3"/>
                        </w:rPr>
                        <w:t>v</w:t>
                      </w:r>
                      <w:r>
                        <w:rPr>
                          <w:rFonts w:ascii="VIC" w:eastAsia="VIC" w:hAnsi="VIC" w:cs="VIC"/>
                          <w:color w:val="363435"/>
                        </w:rPr>
                        <w:t xml:space="preserve">e a single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13"/>
                        </w:rPr>
                        <w:t>r</w:t>
                      </w:r>
                      <w:r>
                        <w:rPr>
                          <w:rFonts w:ascii="VIC" w:eastAsia="VIC" w:hAnsi="VIC" w:cs="VIC"/>
                          <w:color w:val="363435"/>
                        </w:rPr>
                        <w:t>.</w:t>
                      </w:r>
                    </w:p>
                    <w:p w14:paraId="54B3F5A6" w14:textId="77777777"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 xml:space="preserve">It is common for apprentices and trainees to work with several supervisors on different worksites or tasks. </w:t>
                      </w:r>
                    </w:p>
                    <w:p w14:paraId="16E3B514" w14:textId="476773EF"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In fact, exposure to several supervisors may enhance the training experience for the apprentice or trainee as each supervisor will bring their individual strengths and skills to the role, and the learner will be exposed to different approaches, team members and environments.</w:t>
                      </w:r>
                    </w:p>
                  </w:txbxContent>
                </v:textbox>
              </v:shape>
            </w:pict>
          </mc:Fallback>
        </mc:AlternateContent>
      </w:r>
    </w:p>
    <w:p w14:paraId="7DF53AE0" w14:textId="123ED2DD" w:rsidR="0069055C" w:rsidRPr="0069055C" w:rsidRDefault="0069055C" w:rsidP="0069055C">
      <w:pPr>
        <w:rPr>
          <w:rFonts w:ascii="VIC" w:eastAsia="VIC" w:hAnsi="VIC" w:cs="VIC"/>
        </w:rPr>
      </w:pPr>
    </w:p>
    <w:p w14:paraId="1D464733" w14:textId="185E0167" w:rsidR="0069055C" w:rsidRPr="0069055C" w:rsidRDefault="0069055C" w:rsidP="0069055C">
      <w:pPr>
        <w:rPr>
          <w:rFonts w:ascii="VIC" w:eastAsia="VIC" w:hAnsi="VIC" w:cs="VIC"/>
        </w:rPr>
      </w:pPr>
    </w:p>
    <w:p w14:paraId="515E2967" w14:textId="17D3E193" w:rsidR="0069055C" w:rsidRPr="0069055C" w:rsidRDefault="0069055C" w:rsidP="0069055C">
      <w:pPr>
        <w:rPr>
          <w:rFonts w:ascii="VIC" w:eastAsia="VIC" w:hAnsi="VIC" w:cs="VIC"/>
        </w:rPr>
      </w:pPr>
    </w:p>
    <w:p w14:paraId="23D6DDA0" w14:textId="5BF3466F" w:rsidR="0069055C" w:rsidRPr="0069055C" w:rsidRDefault="0069055C" w:rsidP="0069055C">
      <w:pPr>
        <w:rPr>
          <w:rFonts w:ascii="VIC" w:eastAsia="VIC" w:hAnsi="VIC" w:cs="VIC"/>
        </w:rPr>
      </w:pPr>
    </w:p>
    <w:p w14:paraId="164B26B5" w14:textId="102890BD" w:rsidR="0069055C" w:rsidRPr="0069055C" w:rsidRDefault="0069055C" w:rsidP="0069055C">
      <w:pPr>
        <w:rPr>
          <w:rFonts w:ascii="VIC" w:eastAsia="VIC" w:hAnsi="VIC" w:cs="VIC"/>
        </w:rPr>
      </w:pPr>
    </w:p>
    <w:p w14:paraId="3A2FEC1D" w14:textId="2A558AB6" w:rsidR="0069055C" w:rsidRPr="0069055C" w:rsidRDefault="0069055C" w:rsidP="0069055C">
      <w:pPr>
        <w:rPr>
          <w:rFonts w:ascii="VIC" w:eastAsia="VIC" w:hAnsi="VIC" w:cs="VIC"/>
        </w:rPr>
      </w:pPr>
    </w:p>
    <w:p w14:paraId="1F2A7283" w14:textId="77777777" w:rsidR="0069055C" w:rsidRPr="0069055C" w:rsidRDefault="0069055C" w:rsidP="0069055C">
      <w:pPr>
        <w:rPr>
          <w:rFonts w:ascii="VIC" w:eastAsia="VIC" w:hAnsi="VIC" w:cs="VIC"/>
        </w:rPr>
      </w:pPr>
    </w:p>
    <w:p w14:paraId="1FF514D3" w14:textId="77777777" w:rsidR="0069055C" w:rsidRPr="0069055C" w:rsidRDefault="0069055C" w:rsidP="0069055C">
      <w:pPr>
        <w:rPr>
          <w:rFonts w:ascii="VIC" w:eastAsia="VIC" w:hAnsi="VIC" w:cs="VIC"/>
        </w:rPr>
      </w:pPr>
    </w:p>
    <w:p w14:paraId="018561CB" w14:textId="77777777" w:rsidR="0069055C" w:rsidRPr="0069055C" w:rsidRDefault="0069055C" w:rsidP="0069055C">
      <w:pPr>
        <w:rPr>
          <w:rFonts w:ascii="VIC" w:eastAsia="VIC" w:hAnsi="VIC" w:cs="VIC"/>
        </w:rPr>
      </w:pPr>
    </w:p>
    <w:p w14:paraId="6A3CA20A" w14:textId="77777777" w:rsidR="0069055C" w:rsidRPr="0069055C" w:rsidRDefault="0069055C" w:rsidP="0069055C">
      <w:pPr>
        <w:rPr>
          <w:rFonts w:ascii="VIC" w:eastAsia="VIC" w:hAnsi="VIC" w:cs="VIC"/>
        </w:rPr>
      </w:pPr>
    </w:p>
    <w:p w14:paraId="21A8769B" w14:textId="77777777" w:rsidR="0069055C" w:rsidRPr="0069055C" w:rsidRDefault="0069055C" w:rsidP="0069055C">
      <w:pPr>
        <w:rPr>
          <w:rFonts w:ascii="VIC" w:eastAsia="VIC" w:hAnsi="VIC" w:cs="VIC"/>
        </w:rPr>
      </w:pPr>
    </w:p>
    <w:p w14:paraId="25918F9F" w14:textId="77777777" w:rsidR="0069055C" w:rsidRPr="0069055C" w:rsidRDefault="0069055C" w:rsidP="0069055C">
      <w:pPr>
        <w:rPr>
          <w:rFonts w:ascii="VIC" w:eastAsia="VIC" w:hAnsi="VIC" w:cs="VIC"/>
        </w:rPr>
      </w:pPr>
    </w:p>
    <w:p w14:paraId="0C40F0D1" w14:textId="77777777" w:rsidR="0069055C" w:rsidRPr="0069055C" w:rsidRDefault="0069055C" w:rsidP="0069055C">
      <w:pPr>
        <w:rPr>
          <w:rFonts w:ascii="VIC" w:eastAsia="VIC" w:hAnsi="VIC" w:cs="VIC"/>
        </w:rPr>
      </w:pPr>
    </w:p>
    <w:p w14:paraId="22410AE3" w14:textId="77777777" w:rsidR="0069055C" w:rsidRPr="0069055C" w:rsidRDefault="0069055C" w:rsidP="0069055C">
      <w:pPr>
        <w:rPr>
          <w:rFonts w:ascii="VIC" w:eastAsia="VIC" w:hAnsi="VIC" w:cs="VIC"/>
        </w:rPr>
      </w:pPr>
    </w:p>
    <w:p w14:paraId="4B7570D3" w14:textId="77777777" w:rsidR="0069055C" w:rsidRPr="0069055C" w:rsidRDefault="0069055C" w:rsidP="0069055C">
      <w:pPr>
        <w:rPr>
          <w:rFonts w:ascii="VIC" w:eastAsia="VIC" w:hAnsi="VIC" w:cs="VIC"/>
        </w:rPr>
      </w:pPr>
    </w:p>
    <w:p w14:paraId="164443BA" w14:textId="77777777" w:rsidR="0069055C" w:rsidRPr="0069055C" w:rsidRDefault="0069055C" w:rsidP="0069055C">
      <w:pPr>
        <w:rPr>
          <w:rFonts w:ascii="VIC" w:eastAsia="VIC" w:hAnsi="VIC" w:cs="VIC"/>
        </w:rPr>
      </w:pPr>
    </w:p>
    <w:p w14:paraId="5BEA28D3" w14:textId="77777777" w:rsidR="0069055C" w:rsidRPr="0069055C" w:rsidRDefault="0069055C" w:rsidP="0069055C">
      <w:pPr>
        <w:rPr>
          <w:rFonts w:ascii="VIC" w:eastAsia="VIC" w:hAnsi="VIC" w:cs="VIC"/>
        </w:rPr>
      </w:pPr>
    </w:p>
    <w:p w14:paraId="7827E00B" w14:textId="77777777" w:rsidR="0069055C" w:rsidRPr="0069055C" w:rsidRDefault="0069055C" w:rsidP="0069055C">
      <w:pPr>
        <w:rPr>
          <w:rFonts w:ascii="VIC" w:eastAsia="VIC" w:hAnsi="VIC" w:cs="VIC"/>
        </w:rPr>
      </w:pPr>
    </w:p>
    <w:p w14:paraId="0301AC8E" w14:textId="77777777" w:rsidR="0069055C" w:rsidRPr="0069055C" w:rsidRDefault="0069055C" w:rsidP="0069055C">
      <w:pPr>
        <w:rPr>
          <w:rFonts w:ascii="VIC" w:eastAsia="VIC" w:hAnsi="VIC" w:cs="VIC"/>
        </w:rPr>
      </w:pPr>
    </w:p>
    <w:p w14:paraId="6E378F82" w14:textId="77777777" w:rsidR="0069055C" w:rsidRPr="0069055C" w:rsidRDefault="0069055C" w:rsidP="0069055C">
      <w:pPr>
        <w:rPr>
          <w:rFonts w:ascii="VIC" w:eastAsia="VIC" w:hAnsi="VIC" w:cs="VIC"/>
        </w:rPr>
      </w:pPr>
    </w:p>
    <w:p w14:paraId="080ABBF4" w14:textId="77777777" w:rsidR="0069055C" w:rsidRPr="0069055C" w:rsidRDefault="0069055C" w:rsidP="0069055C">
      <w:pPr>
        <w:rPr>
          <w:rFonts w:ascii="VIC" w:eastAsia="VIC" w:hAnsi="VIC" w:cs="VIC"/>
        </w:rPr>
      </w:pPr>
    </w:p>
    <w:p w14:paraId="0BF589CF" w14:textId="77777777" w:rsidR="0069055C" w:rsidRPr="0069055C" w:rsidRDefault="0069055C" w:rsidP="0069055C">
      <w:pPr>
        <w:rPr>
          <w:rFonts w:ascii="VIC" w:eastAsia="VIC" w:hAnsi="VIC" w:cs="VIC"/>
        </w:rPr>
      </w:pPr>
    </w:p>
    <w:p w14:paraId="590C7E98" w14:textId="77777777" w:rsidR="0069055C" w:rsidRPr="0069055C" w:rsidRDefault="0069055C" w:rsidP="0069055C">
      <w:pPr>
        <w:rPr>
          <w:rFonts w:ascii="VIC" w:eastAsia="VIC" w:hAnsi="VIC" w:cs="VIC"/>
        </w:rPr>
      </w:pPr>
    </w:p>
    <w:p w14:paraId="6A0B75F8" w14:textId="77777777" w:rsidR="0069055C" w:rsidRPr="0069055C" w:rsidRDefault="0069055C" w:rsidP="0069055C">
      <w:pPr>
        <w:rPr>
          <w:rFonts w:ascii="VIC" w:eastAsia="VIC" w:hAnsi="VIC" w:cs="VIC"/>
        </w:rPr>
      </w:pPr>
    </w:p>
    <w:p w14:paraId="6DE562B5" w14:textId="77777777" w:rsidR="0069055C" w:rsidRPr="0069055C" w:rsidRDefault="0069055C" w:rsidP="0069055C">
      <w:pPr>
        <w:rPr>
          <w:rFonts w:ascii="VIC" w:eastAsia="VIC" w:hAnsi="VIC" w:cs="VIC"/>
        </w:rPr>
      </w:pPr>
    </w:p>
    <w:p w14:paraId="2B407B71" w14:textId="77777777" w:rsidR="0069055C" w:rsidRPr="0069055C" w:rsidRDefault="0069055C" w:rsidP="0069055C">
      <w:pPr>
        <w:rPr>
          <w:rFonts w:ascii="VIC" w:eastAsia="VIC" w:hAnsi="VIC" w:cs="VIC"/>
        </w:rPr>
      </w:pPr>
    </w:p>
    <w:p w14:paraId="35D85ABC" w14:textId="57C98DE5" w:rsidR="0069055C" w:rsidRPr="0069055C" w:rsidRDefault="0069055C" w:rsidP="0069055C">
      <w:pPr>
        <w:rPr>
          <w:rFonts w:ascii="VIC" w:eastAsia="VIC" w:hAnsi="VIC" w:cs="VIC"/>
        </w:rPr>
      </w:pPr>
    </w:p>
    <w:p w14:paraId="354DDDFC" w14:textId="6A556501" w:rsidR="0069055C" w:rsidRPr="0069055C" w:rsidRDefault="0069055C" w:rsidP="0069055C">
      <w:pPr>
        <w:rPr>
          <w:rFonts w:ascii="VIC" w:eastAsia="VIC" w:hAnsi="VIC" w:cs="VIC"/>
        </w:rPr>
      </w:pPr>
      <w:r w:rsidRPr="0069055C">
        <w:rPr>
          <w:rFonts w:ascii="VIC" w:eastAsia="VIC" w:hAnsi="VIC" w:cs="VIC"/>
          <w:noProof/>
        </w:rPr>
        <w:drawing>
          <wp:anchor distT="0" distB="0" distL="114300" distR="114300" simplePos="0" relativeHeight="251658263" behindDoc="0" locked="0" layoutInCell="1" allowOverlap="1" wp14:anchorId="0CC2BAE9" wp14:editId="3160D0D8">
            <wp:simplePos x="0" y="0"/>
            <wp:positionH relativeFrom="column">
              <wp:posOffset>3678865</wp:posOffset>
            </wp:positionH>
            <wp:positionV relativeFrom="paragraph">
              <wp:posOffset>62614</wp:posOffset>
            </wp:positionV>
            <wp:extent cx="4723489" cy="3450959"/>
            <wp:effectExtent l="0" t="0" r="1270" b="0"/>
            <wp:wrapNone/>
            <wp:docPr id="757955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6647" cy="3453266"/>
                    </a:xfrm>
                    <a:prstGeom prst="trapezoid">
                      <a:avLst/>
                    </a:prstGeom>
                    <a:noFill/>
                    <a:ln>
                      <a:noFill/>
                    </a:ln>
                  </pic:spPr>
                </pic:pic>
              </a:graphicData>
            </a:graphic>
            <wp14:sizeRelH relativeFrom="margin">
              <wp14:pctWidth>0</wp14:pctWidth>
            </wp14:sizeRelH>
            <wp14:sizeRelV relativeFrom="margin">
              <wp14:pctHeight>0</wp14:pctHeight>
            </wp14:sizeRelV>
          </wp:anchor>
        </w:drawing>
      </w:r>
    </w:p>
    <w:p w14:paraId="38ADDA6C" w14:textId="61857778" w:rsidR="0069055C" w:rsidRPr="0069055C" w:rsidRDefault="0069055C" w:rsidP="0069055C">
      <w:pPr>
        <w:rPr>
          <w:rFonts w:ascii="VIC" w:eastAsia="VIC" w:hAnsi="VIC" w:cs="VIC"/>
        </w:rPr>
      </w:pPr>
    </w:p>
    <w:p w14:paraId="442D7C08" w14:textId="32050A4D" w:rsidR="0069055C" w:rsidRPr="0069055C" w:rsidRDefault="0069055C" w:rsidP="0069055C">
      <w:pPr>
        <w:rPr>
          <w:rFonts w:ascii="VIC" w:eastAsia="VIC" w:hAnsi="VIC" w:cs="VIC"/>
        </w:rPr>
      </w:pPr>
    </w:p>
    <w:p w14:paraId="25795296" w14:textId="603776D4" w:rsidR="0069055C" w:rsidRPr="0069055C" w:rsidRDefault="0069055C" w:rsidP="0069055C">
      <w:pPr>
        <w:rPr>
          <w:rFonts w:ascii="VIC" w:eastAsia="VIC" w:hAnsi="VIC" w:cs="VIC"/>
        </w:rPr>
      </w:pPr>
    </w:p>
    <w:p w14:paraId="5C69EBA4" w14:textId="682E3C96" w:rsidR="0069055C" w:rsidRPr="0069055C" w:rsidRDefault="0069055C" w:rsidP="0069055C">
      <w:pPr>
        <w:rPr>
          <w:rFonts w:ascii="VIC" w:eastAsia="VIC" w:hAnsi="VIC" w:cs="VIC"/>
        </w:rPr>
      </w:pPr>
    </w:p>
    <w:p w14:paraId="20DBC4E2" w14:textId="5FEDCE3F" w:rsidR="0069055C" w:rsidRPr="0069055C" w:rsidRDefault="0069055C" w:rsidP="0069055C">
      <w:pPr>
        <w:rPr>
          <w:rFonts w:ascii="VIC" w:eastAsia="VIC" w:hAnsi="VIC" w:cs="VIC"/>
        </w:rPr>
      </w:pPr>
    </w:p>
    <w:p w14:paraId="31131F8E" w14:textId="3A9174A5" w:rsidR="0069055C" w:rsidRPr="0069055C" w:rsidRDefault="0069055C" w:rsidP="0069055C">
      <w:pPr>
        <w:rPr>
          <w:rFonts w:ascii="VIC" w:eastAsia="VIC" w:hAnsi="VIC" w:cs="VIC"/>
        </w:rPr>
      </w:pPr>
    </w:p>
    <w:p w14:paraId="4AC32423" w14:textId="7C8D52F5" w:rsidR="0069055C" w:rsidRPr="0069055C" w:rsidRDefault="0069055C" w:rsidP="0069055C">
      <w:pPr>
        <w:rPr>
          <w:rFonts w:ascii="VIC" w:eastAsia="VIC" w:hAnsi="VIC" w:cs="VIC"/>
        </w:rPr>
      </w:pPr>
    </w:p>
    <w:p w14:paraId="40AE59A8" w14:textId="68BF7F4A" w:rsidR="0069055C" w:rsidRPr="0069055C" w:rsidRDefault="0069055C" w:rsidP="0069055C">
      <w:pPr>
        <w:rPr>
          <w:rFonts w:ascii="VIC" w:eastAsia="VIC" w:hAnsi="VIC" w:cs="VIC"/>
        </w:rPr>
      </w:pPr>
    </w:p>
    <w:p w14:paraId="026A637C" w14:textId="2AD62C55" w:rsidR="0069055C" w:rsidRPr="0069055C" w:rsidRDefault="0069055C" w:rsidP="0069055C">
      <w:pPr>
        <w:rPr>
          <w:rFonts w:ascii="VIC" w:eastAsia="VIC" w:hAnsi="VIC" w:cs="VIC"/>
        </w:rPr>
      </w:pPr>
    </w:p>
    <w:p w14:paraId="66685963" w14:textId="2B0E04B7" w:rsidR="0069055C" w:rsidRPr="0069055C" w:rsidRDefault="0069055C" w:rsidP="0069055C">
      <w:pPr>
        <w:rPr>
          <w:rFonts w:ascii="VIC" w:eastAsia="VIC" w:hAnsi="VIC" w:cs="VIC"/>
        </w:rPr>
      </w:pPr>
    </w:p>
    <w:p w14:paraId="6E0FC85E" w14:textId="77777777" w:rsidR="0069055C" w:rsidRPr="0069055C" w:rsidRDefault="0069055C" w:rsidP="0069055C">
      <w:pPr>
        <w:rPr>
          <w:rFonts w:ascii="VIC" w:eastAsia="VIC" w:hAnsi="VIC" w:cs="VIC"/>
        </w:rPr>
      </w:pPr>
    </w:p>
    <w:p w14:paraId="5A1EFC1B" w14:textId="1D52892E" w:rsidR="0069055C" w:rsidRDefault="0069055C" w:rsidP="0069055C">
      <w:pPr>
        <w:tabs>
          <w:tab w:val="left" w:pos="1796"/>
        </w:tabs>
        <w:rPr>
          <w:rFonts w:ascii="VIC" w:eastAsia="VIC" w:hAnsi="VIC" w:cs="VIC"/>
        </w:rPr>
      </w:pPr>
    </w:p>
    <w:p w14:paraId="077537F0" w14:textId="77777777" w:rsidR="0069055C" w:rsidRDefault="0069055C" w:rsidP="0069055C">
      <w:pPr>
        <w:tabs>
          <w:tab w:val="left" w:pos="1796"/>
        </w:tabs>
        <w:rPr>
          <w:rFonts w:ascii="VIC" w:eastAsia="VIC" w:hAnsi="VIC" w:cs="VIC"/>
        </w:rPr>
      </w:pPr>
    </w:p>
    <w:p w14:paraId="2406842A" w14:textId="77777777" w:rsidR="0069055C" w:rsidRDefault="0069055C" w:rsidP="0069055C">
      <w:pPr>
        <w:tabs>
          <w:tab w:val="left" w:pos="1796"/>
        </w:tabs>
        <w:rPr>
          <w:rFonts w:ascii="VIC" w:eastAsia="VIC" w:hAnsi="VIC" w:cs="VIC"/>
        </w:rPr>
      </w:pPr>
    </w:p>
    <w:p w14:paraId="5B3A5B17" w14:textId="77777777" w:rsidR="0069055C" w:rsidRDefault="0069055C" w:rsidP="0069055C">
      <w:pPr>
        <w:tabs>
          <w:tab w:val="left" w:pos="1796"/>
        </w:tabs>
        <w:rPr>
          <w:rFonts w:ascii="VIC" w:eastAsia="VIC" w:hAnsi="VIC" w:cs="VIC"/>
        </w:rPr>
      </w:pPr>
    </w:p>
    <w:p w14:paraId="7A618FA1" w14:textId="77777777" w:rsidR="0069055C" w:rsidRDefault="0069055C" w:rsidP="0069055C">
      <w:pPr>
        <w:tabs>
          <w:tab w:val="left" w:pos="1796"/>
        </w:tabs>
        <w:rPr>
          <w:rFonts w:ascii="VIC" w:eastAsia="VIC" w:hAnsi="VIC" w:cs="VIC"/>
        </w:rPr>
      </w:pPr>
    </w:p>
    <w:p w14:paraId="0BA43149" w14:textId="5674AA3E" w:rsidR="0096167A" w:rsidRDefault="0096167A" w:rsidP="00345BE1">
      <w:pPr>
        <w:spacing w:line="240" w:lineRule="exact"/>
        <w:ind w:right="90"/>
        <w:rPr>
          <w:rFonts w:ascii="VIC" w:eastAsia="VIC" w:hAnsi="VIC" w:cs="VIC"/>
        </w:rPr>
        <w:sectPr w:rsidR="0096167A" w:rsidSect="00F21E48">
          <w:pgSz w:w="11907" w:h="16840" w:code="9"/>
          <w:pgMar w:top="0" w:right="0" w:bottom="0" w:left="0" w:header="720" w:footer="720" w:gutter="0"/>
          <w:cols w:num="3" w:space="720" w:equalWidth="0">
            <w:col w:w="10304" w:space="2452"/>
            <w:col w:w="4955" w:space="289"/>
            <w:col w:w="5820"/>
          </w:cols>
          <w:docGrid w:linePitch="272"/>
        </w:sectPr>
      </w:pPr>
    </w:p>
    <w:p w14:paraId="35037F9B" w14:textId="59317F75" w:rsidR="0096167A" w:rsidRDefault="008E60BB">
      <w:pPr>
        <w:spacing w:line="200" w:lineRule="exact"/>
      </w:pPr>
      <w:r>
        <w:pict w14:anchorId="6E76F35F">
          <v:group id="_x0000_s2050" style="position:absolute;margin-left:-4.55pt;margin-top:.2pt;width:602.45pt;height:71.55pt;z-index:-251658234;mso-position-horizontal-relative:page;mso-position-vertical-relative:page" coordsize="11906,1431">
            <v:shape id="_x0000_s2062" style="position:absolute;width:6715;height:1421" coordsize="6715,1421" path="m6715,1421l6715,,,,,1421r6715,xe" fillcolor="#eeefee" stroked="f">
              <v:path arrowok="t"/>
            </v:shape>
            <v:shape id="_x0000_s2061" style="position:absolute;left:2980;width:8925;height:1421" coordorigin="2980" coordsize="8925,1421" path="m11906,1421l11906,,2980,r672,1421l11906,1421xe" fillcolor="#c5e6e8" stroked="f">
              <v:path arrowok="t"/>
            </v:shape>
            <v:shape id="_x0000_s2060" style="position:absolute;left:10365;width:1540;height:1421" coordorigin="10365" coordsize="1540,1421" path="m11906,1421l11906,,10365,r672,1421l11906,1421xe" fillcolor="#12bbc0" stroked="f">
              <v:path arrowok="t"/>
            </v:shape>
            <v:shape id="_x0000_s2059" type="#_x0000_t75" style="position:absolute;left:843;top:560;width:3165;height:870">
              <v:imagedata r:id="rId24" o:title=""/>
            </v:shape>
            <v:shape id="_x0000_s2058" style="position:absolute;left:4535;top:979;width:131;height:167" coordorigin="4535,979" coordsize="131,167" path="m4617,979r-17,42l4666,1021r-17,-42l4617,979xe" fillcolor="#32383f" stroked="f">
              <v:path arrowok="t"/>
            </v:shape>
            <v:shape id="_x0000_s2057" style="position:absolute;left:4535;top:979;width:131;height:167" coordorigin="4535,979" coordsize="131,167" path="m4622,854r-87,189l4591,1043r9,-22l4617,979r15,-41l4634,938r15,41l4666,1021r9,22l4723,1043r,-19l4644,854r-22,xe" fillcolor="#32383f" stroked="f">
              <v:path arrowok="t"/>
            </v:shape>
            <v:shape id="_x0000_s2056" style="position:absolute;left:4097;top:948;width:73;height:99" coordorigin="4097,948" coordsize="73,99" path="m4147,998r-22,-5l4108,979r-10,-19l4097,948r2,88l4120,1043r22,4l4147,1047r23,-3l4159,996r-12,2xe" fillcolor="#32383f" stroked="f">
              <v:path arrowok="t"/>
            </v:shape>
            <v:shape id="_x0000_s2055" style="position:absolute;left:4042;top:849;width:210;height:195" coordorigin="4042,849" coordsize="210,195" path="m4080,1024r19,12l4097,948r5,-22l4116,909r19,-9l4147,898r22,5l4186,917r9,19l4197,948r-5,22l4178,987r-19,9l4170,1044r21,-6l4210,1027r17,-15l4239,995r9,-20l4252,953r,-5l4249,926r-8,-21l4229,887r-15,-15l4195,860r-21,-7l4152,849r-5,l4124,852r-21,7l4084,869r-17,15l4055,901r-9,20l4042,943r,5l4045,971r7,20l4064,1009r16,15xe" fillcolor="#32383f" stroked="f">
              <v:path arrowok="t"/>
            </v:shape>
            <v:shape id="_x0000_s2054" style="position:absolute;left:4276;top:854;width:157;height:189" coordorigin="4276,854" coordsize="157,189" path="m4375,1043r-15,-98l4327,945r,-45l4276,854r,189l4327,1043r,-52l4351,991r24,52xe" fillcolor="#32383f" stroked="f">
              <v:path arrowok="t"/>
            </v:shape>
            <v:shape id="_x0000_s2053" style="position:absolute;left:4276;top:854;width:157;height:189" coordorigin="4276,854" coordsize="157,189" path="m4400,979r16,-13l4427,949r6,-21l4433,922r-4,-22l4419,881r-16,-15l4383,857r-21,-3l4276,854r51,46l4371,900r8,13l4379,932r-8,13l4360,945r15,98l4432,1043r-32,-64xe" fillcolor="#32383f" stroked="f">
              <v:path arrowok="t"/>
            </v:shape>
            <v:shape id="_x0000_s2052" style="position:absolute;left:4484;top:854;width:0;height:189" coordorigin="4484,854" coordsize="0,189" path="m4484,854r,189e" filled="f" strokecolor="#32383f" strokeweight=".94189mm">
              <v:path arrowok="t"/>
            </v:shape>
            <v:shape id="_x0000_s2051" type="#_x0000_t75" style="position:absolute;left:10367;width:1530;height:1426">
              <v:imagedata r:id="rId12" o:title=""/>
            </v:shape>
            <w10:wrap anchorx="page" anchory="page"/>
          </v:group>
        </w:pict>
      </w:r>
    </w:p>
    <w:p w14:paraId="62433F17" w14:textId="7D32AA51" w:rsidR="0096167A" w:rsidRDefault="0096167A">
      <w:pPr>
        <w:spacing w:line="200" w:lineRule="exact"/>
      </w:pPr>
    </w:p>
    <w:p w14:paraId="1BB9740E" w14:textId="77777777" w:rsidR="006C19F9" w:rsidRDefault="006C19F9">
      <w:pPr>
        <w:spacing w:line="200" w:lineRule="exact"/>
      </w:pPr>
    </w:p>
    <w:p w14:paraId="48D830C5" w14:textId="6BD6B58E" w:rsidR="0096167A" w:rsidRDefault="008857B0">
      <w:pPr>
        <w:spacing w:line="200" w:lineRule="exact"/>
      </w:pPr>
      <w:r w:rsidRPr="005F3AFD">
        <w:rPr>
          <w:rFonts w:ascii="VIC" w:eastAsia="VIC" w:hAnsi="VIC" w:cs="VIC"/>
          <w:noProof/>
          <w:color w:val="363435"/>
        </w:rPr>
        <w:drawing>
          <wp:anchor distT="0" distB="0" distL="114300" distR="114300" simplePos="0" relativeHeight="251658275" behindDoc="0" locked="0" layoutInCell="1" allowOverlap="1" wp14:anchorId="2711287C" wp14:editId="72E97879">
            <wp:simplePos x="0" y="0"/>
            <wp:positionH relativeFrom="column">
              <wp:posOffset>3971290</wp:posOffset>
            </wp:positionH>
            <wp:positionV relativeFrom="paragraph">
              <wp:posOffset>1953895</wp:posOffset>
            </wp:positionV>
            <wp:extent cx="189865" cy="203200"/>
            <wp:effectExtent l="0" t="0" r="635" b="6350"/>
            <wp:wrapNone/>
            <wp:docPr id="702129179"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Pr="00AD7CF3">
        <w:rPr>
          <w:noProof/>
          <w:highlight w:val="yellow"/>
        </w:rPr>
        <w:drawing>
          <wp:anchor distT="0" distB="0" distL="114300" distR="114300" simplePos="0" relativeHeight="251658278" behindDoc="0" locked="0" layoutInCell="1" allowOverlap="1" wp14:anchorId="6F5E54FB" wp14:editId="135013A3">
            <wp:simplePos x="0" y="0"/>
            <wp:positionH relativeFrom="column">
              <wp:posOffset>3946525</wp:posOffset>
            </wp:positionH>
            <wp:positionV relativeFrom="paragraph">
              <wp:posOffset>2247900</wp:posOffset>
            </wp:positionV>
            <wp:extent cx="227330" cy="219075"/>
            <wp:effectExtent l="0" t="0" r="1270" b="9525"/>
            <wp:wrapNone/>
            <wp:docPr id="9578401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Pr="00AD7CF3">
        <w:rPr>
          <w:noProof/>
          <w:highlight w:val="yellow"/>
        </w:rPr>
        <w:drawing>
          <wp:anchor distT="0" distB="0" distL="114300" distR="114300" simplePos="0" relativeHeight="251658276" behindDoc="0" locked="0" layoutInCell="1" allowOverlap="1" wp14:anchorId="01D22A13" wp14:editId="287C0CEA">
            <wp:simplePos x="0" y="0"/>
            <wp:positionH relativeFrom="column">
              <wp:posOffset>3964305</wp:posOffset>
            </wp:positionH>
            <wp:positionV relativeFrom="paragraph">
              <wp:posOffset>3976106</wp:posOffset>
            </wp:positionV>
            <wp:extent cx="227330" cy="219075"/>
            <wp:effectExtent l="0" t="0" r="1270" b="9525"/>
            <wp:wrapNone/>
            <wp:docPr id="38293265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Pr="005F3AFD">
        <w:rPr>
          <w:rFonts w:ascii="VIC" w:eastAsia="VIC" w:hAnsi="VIC" w:cs="VIC"/>
          <w:noProof/>
          <w:color w:val="363435"/>
        </w:rPr>
        <w:drawing>
          <wp:anchor distT="0" distB="0" distL="114300" distR="114300" simplePos="0" relativeHeight="251658277" behindDoc="0" locked="0" layoutInCell="1" allowOverlap="1" wp14:anchorId="1758B2D5" wp14:editId="63EA8BCA">
            <wp:simplePos x="0" y="0"/>
            <wp:positionH relativeFrom="column">
              <wp:posOffset>3981450</wp:posOffset>
            </wp:positionH>
            <wp:positionV relativeFrom="paragraph">
              <wp:posOffset>3743061</wp:posOffset>
            </wp:positionV>
            <wp:extent cx="189865" cy="203200"/>
            <wp:effectExtent l="0" t="0" r="635" b="6350"/>
            <wp:wrapNone/>
            <wp:docPr id="943620243"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E46B7B" w:rsidRPr="005F3AFD">
        <w:rPr>
          <w:rFonts w:ascii="VIC" w:eastAsia="VIC" w:hAnsi="VIC" w:cs="VIC"/>
          <w:noProof/>
          <w:color w:val="363435"/>
        </w:rPr>
        <w:drawing>
          <wp:anchor distT="0" distB="0" distL="114300" distR="114300" simplePos="0" relativeHeight="251658280" behindDoc="0" locked="0" layoutInCell="1" allowOverlap="1" wp14:anchorId="64464850" wp14:editId="0FCF5606">
            <wp:simplePos x="0" y="0"/>
            <wp:positionH relativeFrom="column">
              <wp:posOffset>3956050</wp:posOffset>
            </wp:positionH>
            <wp:positionV relativeFrom="paragraph">
              <wp:posOffset>6015619</wp:posOffset>
            </wp:positionV>
            <wp:extent cx="241935" cy="185420"/>
            <wp:effectExtent l="0" t="0" r="5715" b="5080"/>
            <wp:wrapNone/>
            <wp:docPr id="510785060"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 cy="185420"/>
                    </a:xfrm>
                    <a:prstGeom prst="rect">
                      <a:avLst/>
                    </a:prstGeom>
                  </pic:spPr>
                </pic:pic>
              </a:graphicData>
            </a:graphic>
            <wp14:sizeRelH relativeFrom="page">
              <wp14:pctWidth>0</wp14:pctWidth>
            </wp14:sizeRelH>
            <wp14:sizeRelV relativeFrom="page">
              <wp14:pctHeight>0</wp14:pctHeight>
            </wp14:sizeRelV>
          </wp:anchor>
        </w:drawing>
      </w:r>
      <w:r w:rsidR="00E46B7B" w:rsidRPr="00AD7CF3">
        <w:rPr>
          <w:noProof/>
          <w:highlight w:val="yellow"/>
        </w:rPr>
        <w:drawing>
          <wp:anchor distT="0" distB="0" distL="114300" distR="114300" simplePos="0" relativeHeight="251658279" behindDoc="0" locked="0" layoutInCell="1" allowOverlap="1" wp14:anchorId="51246C3F" wp14:editId="26FFECB1">
            <wp:simplePos x="0" y="0"/>
            <wp:positionH relativeFrom="column">
              <wp:posOffset>3961765</wp:posOffset>
            </wp:positionH>
            <wp:positionV relativeFrom="paragraph">
              <wp:posOffset>5496189</wp:posOffset>
            </wp:positionV>
            <wp:extent cx="227330" cy="219075"/>
            <wp:effectExtent l="0" t="0" r="1270" b="9525"/>
            <wp:wrapNone/>
            <wp:docPr id="385126603"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6C19F9">
        <w:rPr>
          <w:noProof/>
        </w:rPr>
        <mc:AlternateContent>
          <mc:Choice Requires="wps">
            <w:drawing>
              <wp:anchor distT="45720" distB="45720" distL="114300" distR="114300" simplePos="0" relativeHeight="251658265" behindDoc="0" locked="0" layoutInCell="1" allowOverlap="1" wp14:anchorId="28B252D3" wp14:editId="19D0962C">
                <wp:simplePos x="0" y="0"/>
                <wp:positionH relativeFrom="column">
                  <wp:posOffset>525780</wp:posOffset>
                </wp:positionH>
                <wp:positionV relativeFrom="paragraph">
                  <wp:posOffset>243840</wp:posOffset>
                </wp:positionV>
                <wp:extent cx="3225800" cy="6581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6581140"/>
                        </a:xfrm>
                        <a:prstGeom prst="rect">
                          <a:avLst/>
                        </a:prstGeom>
                        <a:noFill/>
                        <a:ln w="9525">
                          <a:noFill/>
                          <a:miter lim="800000"/>
                          <a:headEnd/>
                          <a:tailEnd/>
                        </a:ln>
                      </wps:spPr>
                      <wps:txbx>
                        <w:txbxContent>
                          <w:p w14:paraId="0D0A8974" w14:textId="2726B61D" w:rsidR="00B8311F" w:rsidRDefault="00B8311F" w:rsidP="00B8311F">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Who can hel</w:t>
                            </w:r>
                            <w:r>
                              <w:rPr>
                                <w:rFonts w:ascii="VIC SemiBold" w:eastAsia="VIC SemiBold" w:hAnsi="VIC SemiBold" w:cs="VIC SemiBold"/>
                                <w:b/>
                                <w:color w:val="12BBC0"/>
                                <w:spacing w:val="-10"/>
                                <w:sz w:val="24"/>
                                <w:szCs w:val="24"/>
                              </w:rPr>
                              <w:t>p</w:t>
                            </w:r>
                            <w:r>
                              <w:rPr>
                                <w:rFonts w:ascii="VIC SemiBold" w:eastAsia="VIC SemiBold" w:hAnsi="VIC SemiBold" w:cs="VIC SemiBold"/>
                                <w:b/>
                                <w:color w:val="12BBC0"/>
                                <w:sz w:val="24"/>
                                <w:szCs w:val="24"/>
                              </w:rPr>
                              <w:t>?</w:t>
                            </w:r>
                          </w:p>
                          <w:p w14:paraId="6847DA17" w14:textId="1CBBDFC1" w:rsidR="00B8311F" w:rsidRDefault="00B8311F" w:rsidP="00B8311F">
                            <w:pPr>
                              <w:spacing w:before="12"/>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w:t>
                            </w:r>
                            <w:r>
                              <w:rPr>
                                <w:rFonts w:ascii="VIC SemiBold" w:eastAsia="VIC SemiBold" w:hAnsi="VIC SemiBold" w:cs="VIC SemiBold"/>
                                <w:b/>
                                <w:color w:val="363435"/>
                              </w:rPr>
                              <w:t>enticeships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r w:rsidR="00C10263">
                              <w:rPr>
                                <w:rFonts w:ascii="VIC SemiBold" w:eastAsia="VIC SemiBold" w:hAnsi="VIC SemiBold" w:cs="VIC SemiBold"/>
                                <w:b/>
                                <w:color w:val="363435"/>
                              </w:rPr>
                              <w:t xml:space="preserve"> (AV)</w:t>
                            </w:r>
                          </w:p>
                          <w:p w14:paraId="1F5C62A6" w14:textId="4073E202" w:rsidR="00186D58" w:rsidRPr="00081830" w:rsidRDefault="00414F59" w:rsidP="00261C84">
                            <w:pPr>
                              <w:spacing w:line="240" w:lineRule="exact"/>
                              <w:rPr>
                                <w:rFonts w:ascii="VIC" w:eastAsia="VIC" w:hAnsi="VIC" w:cs="VIC"/>
                                <w:color w:val="363435"/>
                              </w:rPr>
                            </w:pPr>
                            <w:r w:rsidRPr="00081830">
                              <w:rPr>
                                <w:rFonts w:ascii="VIC" w:hAnsi="VIC"/>
                              </w:rPr>
                              <w:t xml:space="preserve">AV’s Apprentice Helpdesk and </w:t>
                            </w:r>
                            <w:r w:rsidR="00B8311F" w:rsidRPr="00081830">
                              <w:rPr>
                                <w:rFonts w:ascii="VIC" w:eastAsia="VIC" w:hAnsi="VIC"/>
                              </w:rPr>
                              <w:t xml:space="preserve">Apprenticeship Support Officers </w:t>
                            </w:r>
                            <w:r w:rsidRPr="00081830">
                              <w:rPr>
                                <w:rFonts w:ascii="VIC" w:hAnsi="VIC"/>
                              </w:rPr>
                              <w:t xml:space="preserve">(ASOs) </w:t>
                            </w:r>
                            <w:r w:rsidR="00B8311F" w:rsidRPr="00081830">
                              <w:rPr>
                                <w:rFonts w:ascii="VIC" w:eastAsia="VIC" w:hAnsi="VIC"/>
                              </w:rPr>
                              <w:t xml:space="preserve">provide </w:t>
                            </w:r>
                            <w:r w:rsidRPr="00081830">
                              <w:rPr>
                                <w:rFonts w:ascii="VIC" w:hAnsi="VIC"/>
                              </w:rPr>
                              <w:t>free information,</w:t>
                            </w:r>
                            <w:r w:rsidR="00B8311F" w:rsidRPr="00081830">
                              <w:rPr>
                                <w:rFonts w:ascii="VIC" w:eastAsia="VIC" w:hAnsi="VIC"/>
                              </w:rPr>
                              <w:t xml:space="preserve"> support</w:t>
                            </w:r>
                            <w:r w:rsidRPr="00081830">
                              <w:rPr>
                                <w:rFonts w:ascii="VIC" w:hAnsi="VIC"/>
                              </w:rPr>
                              <w:t xml:space="preserve">, </w:t>
                            </w:r>
                            <w:r w:rsidR="00B8311F" w:rsidRPr="00081830">
                              <w:rPr>
                                <w:rFonts w:ascii="VIC" w:eastAsia="VIC" w:hAnsi="VIC"/>
                              </w:rPr>
                              <w:t xml:space="preserve">advice and </w:t>
                            </w:r>
                            <w:r w:rsidRPr="00081830">
                              <w:rPr>
                                <w:rFonts w:ascii="VIC" w:hAnsi="VIC"/>
                              </w:rPr>
                              <w:t xml:space="preserve">referrals. They </w:t>
                            </w:r>
                            <w:r w:rsidR="00B8311F" w:rsidRPr="00081830">
                              <w:rPr>
                                <w:rFonts w:ascii="VIC" w:eastAsia="VIC" w:hAnsi="VIC"/>
                              </w:rPr>
                              <w:t xml:space="preserve">can assist </w:t>
                            </w:r>
                            <w:r w:rsidRPr="00081830">
                              <w:rPr>
                                <w:rFonts w:ascii="VIC" w:hAnsi="VIC"/>
                              </w:rPr>
                              <w:t xml:space="preserve">you </w:t>
                            </w:r>
                            <w:r w:rsidR="00B8311F" w:rsidRPr="00081830">
                              <w:rPr>
                                <w:rFonts w:ascii="VIC" w:eastAsia="VIC" w:hAnsi="VIC"/>
                              </w:rPr>
                              <w:t>to resolve workplace, training and personal issues that may impact on an apprenticeship</w:t>
                            </w:r>
                            <w:r w:rsidRPr="00081830">
                              <w:rPr>
                                <w:rFonts w:ascii="VIC" w:hAnsi="VIC"/>
                              </w:rPr>
                              <w:t xml:space="preserve"> or traineeship</w:t>
                            </w:r>
                            <w:r w:rsidR="00B8311F">
                              <w:rPr>
                                <w:rFonts w:ascii="VIC" w:eastAsia="VIC" w:hAnsi="VIC"/>
                              </w:rPr>
                              <w:t>.</w:t>
                            </w:r>
                          </w:p>
                          <w:p w14:paraId="3350363B" w14:textId="77777777" w:rsidR="003022B3" w:rsidRPr="00081830" w:rsidRDefault="003022B3" w:rsidP="00BF26DE">
                            <w:pPr>
                              <w:spacing w:before="83" w:line="240" w:lineRule="exact"/>
                              <w:rPr>
                                <w:rFonts w:ascii="VIC" w:eastAsia="VIC" w:hAnsi="VIC" w:cs="VIC"/>
                                <w:color w:val="363435"/>
                              </w:rPr>
                            </w:pPr>
                            <w:r w:rsidRPr="00081830">
                              <w:rPr>
                                <w:rFonts w:ascii="VIC" w:eastAsia="VIC" w:hAnsi="VIC" w:cs="VIC"/>
                                <w:i/>
                                <w:color w:val="363435"/>
                              </w:rPr>
                              <w:t>Apprenticeship Help Desk</w:t>
                            </w:r>
                          </w:p>
                          <w:p w14:paraId="1F0A446B" w14:textId="5117EB27" w:rsidR="00892627" w:rsidRPr="007527DB" w:rsidRDefault="00DD3D9D" w:rsidP="007527DB">
                            <w:pPr>
                              <w:spacing w:before="83" w:line="314" w:lineRule="auto"/>
                              <w:ind w:left="397"/>
                              <w:rPr>
                                <w:rFonts w:ascii="VIC" w:eastAsia="VIC" w:hAnsi="VIC" w:cs="VIC"/>
                                <w:color w:val="363435"/>
                              </w:rPr>
                            </w:pPr>
                            <w:r w:rsidRPr="00081830">
                              <w:rPr>
                                <w:rFonts w:ascii="VIC" w:eastAsia="VIC" w:hAnsi="VIC" w:cs="VIC"/>
                                <w:color w:val="363435"/>
                              </w:rPr>
                              <w:t xml:space="preserve">1300 311 820 </w:t>
                            </w:r>
                            <w:hyperlink r:id="rId28" w:history="1">
                              <w:r w:rsidR="007527DB" w:rsidRPr="00081830">
                                <w:rPr>
                                  <w:rStyle w:val="Hyperlink"/>
                                  <w:rFonts w:ascii="VIC" w:eastAsia="VIC" w:hAnsi="VIC" w:cs="VIC"/>
                                  <w:color w:val="3565A0"/>
                                </w:rPr>
                                <w:t>apprenticehelpdesk@djsir.vic.gov.au</w:t>
                              </w:r>
                            </w:hyperlink>
                            <w:r w:rsidR="007527DB">
                              <w:rPr>
                                <w:rFonts w:ascii="VIC" w:eastAsia="VIC" w:hAnsi="VIC" w:cs="VIC"/>
                                <w:color w:val="363435"/>
                              </w:rPr>
                              <w:br/>
                            </w:r>
                            <w:hyperlink r:id="rId29">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3"/>
                                  <w:u w:val="single" w:color="3565A0"/>
                                </w:rPr>
                                <w:t>.</w:t>
                              </w:r>
                              <w:r>
                                <w:rPr>
                                  <w:rFonts w:ascii="VIC" w:eastAsia="VIC" w:hAnsi="VIC" w:cs="VIC"/>
                                  <w:color w:val="3565A0"/>
                                  <w:u w:val="single" w:color="3565A0"/>
                                </w:rPr>
                                <w:t>app</w:t>
                              </w:r>
                              <w:r>
                                <w:rPr>
                                  <w:rFonts w:ascii="VIC" w:eastAsia="VIC" w:hAnsi="VIC" w:cs="VIC"/>
                                  <w:color w:val="3565A0"/>
                                  <w:spacing w:val="-3"/>
                                  <w:u w:val="single" w:color="3565A0"/>
                                </w:rPr>
                                <w:t>r</w:t>
                              </w:r>
                              <w:r>
                                <w:rPr>
                                  <w:rFonts w:ascii="VIC" w:eastAsia="VIC" w:hAnsi="VIC" w:cs="VIC"/>
                                  <w:color w:val="3565A0"/>
                                  <w:u w:val="single" w:color="3565A0"/>
                                </w:rPr>
                                <w:t>enticeships</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5FC5168E" w14:textId="77777777" w:rsidR="006C19F9" w:rsidRDefault="006C19F9" w:rsidP="00EA5523">
                            <w:pPr>
                              <w:spacing w:line="240" w:lineRule="exact"/>
                              <w:rPr>
                                <w:rFonts w:ascii="VIC SemiBold" w:eastAsia="VIC SemiBold" w:hAnsi="VIC SemiBold" w:cs="VIC SemiBold"/>
                                <w:b/>
                                <w:color w:val="363435"/>
                              </w:rPr>
                            </w:pPr>
                          </w:p>
                          <w:p w14:paraId="38C5158D" w14:textId="34A602C5"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rPr>
                              <w:t>Vic</w:t>
                            </w:r>
                            <w:r>
                              <w:rPr>
                                <w:rFonts w:ascii="VIC SemiBold" w:eastAsia="VIC SemiBold" w:hAnsi="VIC SemiBold" w:cs="VIC SemiBold"/>
                                <w:b/>
                                <w:color w:val="363435"/>
                                <w:spacing w:val="-2"/>
                              </w:rPr>
                              <w:t>t</w:t>
                            </w:r>
                            <w:r>
                              <w:rPr>
                                <w:rFonts w:ascii="VIC SemiBold" w:eastAsia="VIC SemiBold" w:hAnsi="VIC SemiBold" w:cs="VIC SemiBold"/>
                                <w:b/>
                                <w:color w:val="363435"/>
                              </w:rPr>
                              <w:t xml:space="preserve">orian </w:t>
                            </w:r>
                            <w:r>
                              <w:rPr>
                                <w:rFonts w:ascii="VIC SemiBold" w:eastAsia="VIC SemiBold" w:hAnsi="VIC SemiBold" w:cs="VIC SemiBold"/>
                                <w:b/>
                                <w:color w:val="363435"/>
                                <w:spacing w:val="-4"/>
                              </w:rPr>
                              <w:t>R</w:t>
                            </w:r>
                            <w:r>
                              <w:rPr>
                                <w:rFonts w:ascii="VIC SemiBold" w:eastAsia="VIC SemiBold" w:hAnsi="VIC SemiBold" w:cs="VIC SemiBold"/>
                                <w:b/>
                                <w:color w:val="363435"/>
                              </w:rPr>
                              <w:t>egist</w:t>
                            </w:r>
                            <w:r>
                              <w:rPr>
                                <w:rFonts w:ascii="VIC SemiBold" w:eastAsia="VIC SemiBold" w:hAnsi="VIC SemiBold" w:cs="VIC SemiBold"/>
                                <w:b/>
                                <w:color w:val="363435"/>
                                <w:spacing w:val="-1"/>
                              </w:rPr>
                              <w:t>r</w:t>
                            </w:r>
                            <w:r>
                              <w:rPr>
                                <w:rFonts w:ascii="VIC SemiBold" w:eastAsia="VIC SemiBold" w:hAnsi="VIC SemiBold" w:cs="VIC SemiBold"/>
                                <w:b/>
                                <w:color w:val="363435"/>
                              </w:rPr>
                              <w:t>ation and Qualifications</w:t>
                            </w:r>
                          </w:p>
                          <w:p w14:paraId="7BD89DA2" w14:textId="77777777"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spacing w:val="-2"/>
                                <w:position w:val="2"/>
                              </w:rPr>
                              <w:t>A</w:t>
                            </w:r>
                            <w:r>
                              <w:rPr>
                                <w:rFonts w:ascii="VIC SemiBold" w:eastAsia="VIC SemiBold" w:hAnsi="VIC SemiBold" w:cs="VIC SemiBold"/>
                                <w:b/>
                                <w:color w:val="363435"/>
                                <w:position w:val="2"/>
                              </w:rPr>
                              <w:t>uthority (V</w:t>
                            </w:r>
                            <w:r>
                              <w:rPr>
                                <w:rFonts w:ascii="VIC SemiBold" w:eastAsia="VIC SemiBold" w:hAnsi="VIC SemiBold" w:cs="VIC SemiBold"/>
                                <w:b/>
                                <w:color w:val="363435"/>
                                <w:spacing w:val="-2"/>
                                <w:position w:val="2"/>
                              </w:rPr>
                              <w:t>R</w:t>
                            </w:r>
                            <w:r>
                              <w:rPr>
                                <w:rFonts w:ascii="VIC SemiBold" w:eastAsia="VIC SemiBold" w:hAnsi="VIC SemiBold" w:cs="VIC SemiBold"/>
                                <w:b/>
                                <w:color w:val="363435"/>
                                <w:spacing w:val="4"/>
                                <w:position w:val="2"/>
                              </w:rPr>
                              <w:t>Q</w:t>
                            </w:r>
                            <w:r>
                              <w:rPr>
                                <w:rFonts w:ascii="VIC SemiBold" w:eastAsia="VIC SemiBold" w:hAnsi="VIC SemiBold" w:cs="VIC SemiBold"/>
                                <w:b/>
                                <w:color w:val="363435"/>
                                <w:position w:val="2"/>
                              </w:rPr>
                              <w:t>A)</w:t>
                            </w:r>
                          </w:p>
                          <w:p w14:paraId="402440C5" w14:textId="77777777" w:rsidR="009C19B1" w:rsidRDefault="009C19B1" w:rsidP="00EA5523">
                            <w:pPr>
                              <w:spacing w:before="34" w:line="240" w:lineRule="exact"/>
                              <w:jc w:val="both"/>
                              <w:rPr>
                                <w:rFonts w:ascii="VIC" w:eastAsia="VIC" w:hAnsi="VIC" w:cs="VIC"/>
                              </w:rPr>
                            </w:pPr>
                            <w:r>
                              <w:rPr>
                                <w:rFonts w:ascii="VIC" w:eastAsia="VIC" w:hAnsi="VIC" w:cs="VIC"/>
                                <w:color w:val="363435"/>
                                <w:spacing w:val="-8"/>
                              </w:rPr>
                              <w:t>Th</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V</w:t>
                            </w:r>
                            <w:r>
                              <w:rPr>
                                <w:rFonts w:ascii="VIC" w:eastAsia="VIC" w:hAnsi="VIC" w:cs="VIC"/>
                                <w:color w:val="363435"/>
                                <w:spacing w:val="-10"/>
                              </w:rPr>
                              <w:t>R</w:t>
                            </w:r>
                            <w:r>
                              <w:rPr>
                                <w:rFonts w:ascii="VIC" w:eastAsia="VIC" w:hAnsi="VIC" w:cs="VIC"/>
                                <w:color w:val="363435"/>
                                <w:spacing w:val="-6"/>
                              </w:rPr>
                              <w:t>Q</w:t>
                            </w:r>
                            <w:r>
                              <w:rPr>
                                <w:rFonts w:ascii="VIC" w:eastAsia="VIC" w:hAnsi="VIC" w:cs="VIC"/>
                                <w:color w:val="363435"/>
                              </w:rPr>
                              <w:t>A</w:t>
                            </w:r>
                            <w:r>
                              <w:rPr>
                                <w:rFonts w:ascii="VIC" w:eastAsia="VIC" w:hAnsi="VIC" w:cs="VIC"/>
                                <w:color w:val="363435"/>
                                <w:spacing w:val="-16"/>
                              </w:rPr>
                              <w:t xml:space="preserve"> </w:t>
                            </w:r>
                            <w:r>
                              <w:rPr>
                                <w:rFonts w:ascii="VIC" w:eastAsia="VIC" w:hAnsi="VIC" w:cs="VIC"/>
                                <w:color w:val="363435"/>
                                <w:spacing w:val="-8"/>
                              </w:rPr>
                              <w:t>i</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8"/>
                              </w:rPr>
                              <w:t>a</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independen</w:t>
                            </w:r>
                            <w:r>
                              <w:rPr>
                                <w:rFonts w:ascii="VIC" w:eastAsia="VIC" w:hAnsi="VIC" w:cs="VIC"/>
                                <w:color w:val="363435"/>
                              </w:rPr>
                              <w:t>t</w:t>
                            </w:r>
                            <w:r>
                              <w:rPr>
                                <w:rFonts w:ascii="VIC" w:eastAsia="VIC" w:hAnsi="VIC" w:cs="VIC"/>
                                <w:color w:val="363435"/>
                                <w:spacing w:val="-16"/>
                              </w:rPr>
                              <w:t xml:space="preserve"> </w:t>
                            </w:r>
                            <w:r>
                              <w:rPr>
                                <w:rFonts w:ascii="VIC" w:eastAsia="VIC" w:hAnsi="VIC" w:cs="VIC"/>
                                <w:color w:val="363435"/>
                                <w:spacing w:val="-8"/>
                              </w:rPr>
                              <w:t>s</w:t>
                            </w:r>
                            <w:r>
                              <w:rPr>
                                <w:rFonts w:ascii="VIC" w:eastAsia="VIC" w:hAnsi="VIC" w:cs="VIC"/>
                                <w:color w:val="363435"/>
                                <w:spacing w:val="-11"/>
                              </w:rPr>
                              <w:t>t</w:t>
                            </w:r>
                            <w:r>
                              <w:rPr>
                                <w:rFonts w:ascii="VIC" w:eastAsia="VIC" w:hAnsi="VIC" w:cs="VIC"/>
                                <w:color w:val="363435"/>
                                <w:spacing w:val="-8"/>
                              </w:rPr>
                              <w:t>a</w:t>
                            </w:r>
                            <w:r>
                              <w:rPr>
                                <w:rFonts w:ascii="VIC" w:eastAsia="VIC" w:hAnsi="VIC" w:cs="VIC"/>
                                <w:color w:val="363435"/>
                                <w:spacing w:val="-10"/>
                              </w:rPr>
                              <w:t>t</w:t>
                            </w:r>
                            <w:r>
                              <w:rPr>
                                <w:rFonts w:ascii="VIC" w:eastAsia="VIC" w:hAnsi="VIC" w:cs="VIC"/>
                                <w:color w:val="363435"/>
                                <w:spacing w:val="-8"/>
                              </w:rPr>
                              <w:t>u</w:t>
                            </w:r>
                            <w:r>
                              <w:rPr>
                                <w:rFonts w:ascii="VIC" w:eastAsia="VIC" w:hAnsi="VIC" w:cs="VIC"/>
                                <w:color w:val="363435"/>
                                <w:spacing w:val="-11"/>
                              </w:rPr>
                              <w:t>t</w:t>
                            </w:r>
                            <w:r>
                              <w:rPr>
                                <w:rFonts w:ascii="VIC" w:eastAsia="VIC" w:hAnsi="VIC" w:cs="VIC"/>
                                <w:color w:val="363435"/>
                                <w:spacing w:val="-8"/>
                              </w:rPr>
                              <w:t>or</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8"/>
                              </w:rPr>
                              <w:t>authorit</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8"/>
                              </w:rPr>
                              <w:t xml:space="preserve">that </w:t>
                            </w:r>
                            <w:r>
                              <w:rPr>
                                <w:rFonts w:ascii="VIC" w:eastAsia="VIC" w:hAnsi="VIC" w:cs="VIC"/>
                                <w:color w:val="363435"/>
                                <w:spacing w:val="-9"/>
                              </w:rPr>
                              <w:t>w</w:t>
                            </w:r>
                            <w:r>
                              <w:rPr>
                                <w:rFonts w:ascii="VIC" w:eastAsia="VIC" w:hAnsi="VIC" w:cs="VIC"/>
                                <w:color w:val="363435"/>
                                <w:spacing w:val="-8"/>
                              </w:rPr>
                              <w:t>or</w:t>
                            </w:r>
                            <w:r>
                              <w:rPr>
                                <w:rFonts w:ascii="VIC" w:eastAsia="VIC" w:hAnsi="VIC" w:cs="VIC"/>
                                <w:color w:val="363435"/>
                                <w:spacing w:val="-11"/>
                              </w:rPr>
                              <w:t>k</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11"/>
                              </w:rPr>
                              <w:t>t</w:t>
                            </w:r>
                            <w:r>
                              <w:rPr>
                                <w:rFonts w:ascii="VIC" w:eastAsia="VIC" w:hAnsi="VIC" w:cs="VIC"/>
                                <w:color w:val="363435"/>
                              </w:rPr>
                              <w:t>o</w:t>
                            </w:r>
                            <w:r>
                              <w:rPr>
                                <w:rFonts w:ascii="VIC" w:eastAsia="VIC" w:hAnsi="VIC" w:cs="VIC"/>
                                <w:color w:val="363435"/>
                                <w:spacing w:val="-16"/>
                              </w:rPr>
                              <w:t xml:space="preserve"> </w:t>
                            </w:r>
                            <w:r>
                              <w:rPr>
                                <w:rFonts w:ascii="VIC" w:eastAsia="VIC" w:hAnsi="VIC" w:cs="VIC"/>
                                <w:color w:val="363435"/>
                                <w:spacing w:val="-8"/>
                              </w:rPr>
                              <w:t>a</w:t>
                            </w:r>
                            <w:r>
                              <w:rPr>
                                <w:rFonts w:ascii="VIC" w:eastAsia="VIC" w:hAnsi="VIC" w:cs="VIC"/>
                                <w:color w:val="363435"/>
                                <w:spacing w:val="-10"/>
                              </w:rPr>
                              <w:t>s</w:t>
                            </w:r>
                            <w:r>
                              <w:rPr>
                                <w:rFonts w:ascii="VIC" w:eastAsia="VIC" w:hAnsi="VIC" w:cs="VIC"/>
                                <w:color w:val="363435"/>
                                <w:spacing w:val="-9"/>
                              </w:rPr>
                              <w:t>s</w:t>
                            </w:r>
                            <w:r>
                              <w:rPr>
                                <w:rFonts w:ascii="VIC" w:eastAsia="VIC" w:hAnsi="VIC" w:cs="VIC"/>
                                <w:color w:val="363435"/>
                                <w:spacing w:val="-8"/>
                              </w:rPr>
                              <w:t>u</w:t>
                            </w:r>
                            <w:r>
                              <w:rPr>
                                <w:rFonts w:ascii="VIC" w:eastAsia="VIC" w:hAnsi="VIC" w:cs="VIC"/>
                                <w:color w:val="363435"/>
                                <w:spacing w:val="-11"/>
                              </w:rPr>
                              <w:t>r</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th</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10"/>
                              </w:rPr>
                              <w:t>q</w:t>
                            </w:r>
                            <w:r>
                              <w:rPr>
                                <w:rFonts w:ascii="VIC" w:eastAsia="VIC" w:hAnsi="VIC" w:cs="VIC"/>
                                <w:color w:val="363435"/>
                                <w:spacing w:val="-8"/>
                              </w:rPr>
                              <w:t>ualit</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9"/>
                              </w:rPr>
                              <w:t>o</w:t>
                            </w:r>
                            <w:r>
                              <w:rPr>
                                <w:rFonts w:ascii="VIC" w:eastAsia="VIC" w:hAnsi="VIC" w:cs="VIC"/>
                                <w:color w:val="363435"/>
                              </w:rPr>
                              <w:t>f</w:t>
                            </w:r>
                            <w:r>
                              <w:rPr>
                                <w:rFonts w:ascii="VIC" w:eastAsia="VIC" w:hAnsi="VIC" w:cs="VIC"/>
                                <w:color w:val="363435"/>
                                <w:spacing w:val="-16"/>
                              </w:rPr>
                              <w:t xml:space="preserve"> </w:t>
                            </w:r>
                            <w:r>
                              <w:rPr>
                                <w:rFonts w:ascii="VIC" w:eastAsia="VIC" w:hAnsi="VIC" w:cs="VIC"/>
                                <w:color w:val="363435"/>
                                <w:spacing w:val="-8"/>
                              </w:rPr>
                              <w:t>educatio</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an</w:t>
                            </w:r>
                            <w:r>
                              <w:rPr>
                                <w:rFonts w:ascii="VIC" w:eastAsia="VIC" w:hAnsi="VIC" w:cs="VIC"/>
                                <w:color w:val="363435"/>
                              </w:rPr>
                              <w:t>d</w:t>
                            </w:r>
                            <w:r>
                              <w:rPr>
                                <w:rFonts w:ascii="VIC" w:eastAsia="VIC" w:hAnsi="VIC" w:cs="VIC"/>
                                <w:color w:val="363435"/>
                                <w:spacing w:val="-16"/>
                              </w:rPr>
                              <w:t xml:space="preserve"> </w:t>
                            </w:r>
                            <w:r>
                              <w:rPr>
                                <w:rFonts w:ascii="VIC" w:eastAsia="VIC" w:hAnsi="VIC" w:cs="VIC"/>
                                <w:color w:val="363435"/>
                                <w:spacing w:val="-8"/>
                              </w:rPr>
                              <w:t>t</w:t>
                            </w:r>
                            <w:r>
                              <w:rPr>
                                <w:rFonts w:ascii="VIC" w:eastAsia="VIC" w:hAnsi="VIC" w:cs="VIC"/>
                                <w:color w:val="363435"/>
                                <w:spacing w:val="-11"/>
                              </w:rPr>
                              <w:t>r</w:t>
                            </w:r>
                            <w:r>
                              <w:rPr>
                                <w:rFonts w:ascii="VIC" w:eastAsia="VIC" w:hAnsi="VIC" w:cs="VIC"/>
                                <w:color w:val="363435"/>
                                <w:spacing w:val="-8"/>
                              </w:rPr>
                              <w:t xml:space="preserve">aining </w:t>
                            </w:r>
                            <w:r>
                              <w:rPr>
                                <w:rFonts w:ascii="VIC" w:eastAsia="VIC" w:hAnsi="VIC" w:cs="VIC"/>
                                <w:color w:val="363435"/>
                                <w:spacing w:val="-6"/>
                              </w:rPr>
                              <w:t>i</w:t>
                            </w:r>
                            <w:r>
                              <w:rPr>
                                <w:rFonts w:ascii="VIC" w:eastAsia="VIC" w:hAnsi="VIC" w:cs="VIC"/>
                                <w:color w:val="363435"/>
                              </w:rPr>
                              <w:t>n</w:t>
                            </w:r>
                            <w:r>
                              <w:rPr>
                                <w:rFonts w:ascii="VIC" w:eastAsia="VIC" w:hAnsi="VIC" w:cs="VIC"/>
                                <w:color w:val="363435"/>
                                <w:spacing w:val="-12"/>
                              </w:rPr>
                              <w:t xml:space="preserve"> </w:t>
                            </w:r>
                            <w:r>
                              <w:rPr>
                                <w:rFonts w:ascii="VIC" w:eastAsia="VIC" w:hAnsi="VIC" w:cs="VIC"/>
                                <w:color w:val="363435"/>
                                <w:spacing w:val="-6"/>
                              </w:rPr>
                              <w:t>Vic</w:t>
                            </w:r>
                            <w:r>
                              <w:rPr>
                                <w:rFonts w:ascii="VIC" w:eastAsia="VIC" w:hAnsi="VIC" w:cs="VIC"/>
                                <w:color w:val="363435"/>
                                <w:spacing w:val="-9"/>
                              </w:rPr>
                              <w:t>t</w:t>
                            </w:r>
                            <w:r>
                              <w:rPr>
                                <w:rFonts w:ascii="VIC" w:eastAsia="VIC" w:hAnsi="VIC" w:cs="VIC"/>
                                <w:color w:val="363435"/>
                                <w:spacing w:val="-6"/>
                              </w:rPr>
                              <w:t>oria</w:t>
                            </w:r>
                            <w:r>
                              <w:rPr>
                                <w:rFonts w:ascii="VIC" w:eastAsia="VIC" w:hAnsi="VIC" w:cs="VIC"/>
                                <w:color w:val="363435"/>
                              </w:rPr>
                              <w:t>.</w:t>
                            </w:r>
                            <w:r>
                              <w:rPr>
                                <w:rFonts w:ascii="VIC" w:eastAsia="VIC" w:hAnsi="VIC" w:cs="VIC"/>
                                <w:color w:val="363435"/>
                                <w:spacing w:val="-12"/>
                              </w:rPr>
                              <w:t xml:space="preserve"> </w:t>
                            </w:r>
                            <w:r>
                              <w:rPr>
                                <w:rFonts w:ascii="VIC" w:eastAsia="VIC" w:hAnsi="VIC" w:cs="VIC"/>
                                <w:color w:val="363435"/>
                                <w:spacing w:val="-6"/>
                              </w:rPr>
                              <w:t>Th</w:t>
                            </w:r>
                            <w:r>
                              <w:rPr>
                                <w:rFonts w:ascii="VIC" w:eastAsia="VIC" w:hAnsi="VIC" w:cs="VIC"/>
                                <w:color w:val="363435"/>
                              </w:rPr>
                              <w:t>e</w:t>
                            </w:r>
                            <w:r>
                              <w:rPr>
                                <w:rFonts w:ascii="VIC" w:eastAsia="VIC" w:hAnsi="VIC" w:cs="VIC"/>
                                <w:color w:val="363435"/>
                                <w:spacing w:val="-12"/>
                              </w:rPr>
                              <w:t xml:space="preserve"> </w:t>
                            </w:r>
                            <w:r>
                              <w:rPr>
                                <w:rFonts w:ascii="VIC" w:eastAsia="VIC" w:hAnsi="VIC" w:cs="VIC"/>
                                <w:color w:val="363435"/>
                                <w:spacing w:val="-8"/>
                              </w:rPr>
                              <w:t>A</w:t>
                            </w:r>
                            <w:r>
                              <w:rPr>
                                <w:rFonts w:ascii="VIC" w:eastAsia="VIC" w:hAnsi="VIC" w:cs="VIC"/>
                                <w:color w:val="363435"/>
                                <w:spacing w:val="-6"/>
                              </w:rPr>
                              <w:t>uthorit</w:t>
                            </w:r>
                            <w:r>
                              <w:rPr>
                                <w:rFonts w:ascii="VIC" w:eastAsia="VIC" w:hAnsi="VIC" w:cs="VIC"/>
                                <w:color w:val="363435"/>
                              </w:rPr>
                              <w:t>y</w:t>
                            </w:r>
                            <w:r>
                              <w:rPr>
                                <w:rFonts w:ascii="VIC" w:eastAsia="VIC" w:hAnsi="VIC" w:cs="VIC"/>
                                <w:color w:val="363435"/>
                                <w:spacing w:val="-12"/>
                              </w:rPr>
                              <w:t xml:space="preserve"> </w:t>
                            </w:r>
                            <w:r>
                              <w:rPr>
                                <w:rFonts w:ascii="VIC" w:eastAsia="VIC" w:hAnsi="VIC" w:cs="VIC"/>
                                <w:color w:val="363435"/>
                                <w:spacing w:val="-9"/>
                              </w:rPr>
                              <w:t>r</w:t>
                            </w:r>
                            <w:r>
                              <w:rPr>
                                <w:rFonts w:ascii="VIC" w:eastAsia="VIC" w:hAnsi="VIC" w:cs="VIC"/>
                                <w:color w:val="363435"/>
                                <w:spacing w:val="-6"/>
                              </w:rPr>
                              <w:t>egula</w:t>
                            </w:r>
                            <w:r>
                              <w:rPr>
                                <w:rFonts w:ascii="VIC" w:eastAsia="VIC" w:hAnsi="VIC" w:cs="VIC"/>
                                <w:color w:val="363435"/>
                                <w:spacing w:val="-9"/>
                              </w:rPr>
                              <w:t>t</w:t>
                            </w:r>
                            <w:r>
                              <w:rPr>
                                <w:rFonts w:ascii="VIC" w:eastAsia="VIC" w:hAnsi="VIC" w:cs="VIC"/>
                                <w:color w:val="363435"/>
                                <w:spacing w:val="-6"/>
                              </w:rPr>
                              <w:t>e</w:t>
                            </w:r>
                            <w:r>
                              <w:rPr>
                                <w:rFonts w:ascii="VIC" w:eastAsia="VIC" w:hAnsi="VIC" w:cs="VIC"/>
                                <w:color w:val="363435"/>
                              </w:rPr>
                              <w:t>s</w:t>
                            </w:r>
                            <w:r>
                              <w:rPr>
                                <w:rFonts w:ascii="VIC" w:eastAsia="VIC" w:hAnsi="VIC" w:cs="VIC"/>
                                <w:color w:val="363435"/>
                                <w:spacing w:val="-12"/>
                              </w:rPr>
                              <w:t xml:space="preserve"> </w:t>
                            </w:r>
                            <w:r>
                              <w:rPr>
                                <w:rFonts w:ascii="VIC" w:eastAsia="VIC" w:hAnsi="VIC" w:cs="VIC"/>
                                <w:color w:val="363435"/>
                                <w:spacing w:val="-6"/>
                              </w:rPr>
                              <w:t>app</w:t>
                            </w:r>
                            <w:r>
                              <w:rPr>
                                <w:rFonts w:ascii="VIC" w:eastAsia="VIC" w:hAnsi="VIC" w:cs="VIC"/>
                                <w:color w:val="363435"/>
                                <w:spacing w:val="-9"/>
                              </w:rPr>
                              <w:t>r</w:t>
                            </w:r>
                            <w:r>
                              <w:rPr>
                                <w:rFonts w:ascii="VIC" w:eastAsia="VIC" w:hAnsi="VIC" w:cs="VIC"/>
                                <w:color w:val="363435"/>
                                <w:spacing w:val="-6"/>
                              </w:rPr>
                              <w:t xml:space="preserve">enticeships </w:t>
                            </w:r>
                            <w:r>
                              <w:rPr>
                                <w:rFonts w:ascii="VIC" w:eastAsia="VIC" w:hAnsi="VIC" w:cs="VIC"/>
                                <w:color w:val="363435"/>
                                <w:spacing w:val="-8"/>
                              </w:rPr>
                              <w:t>an</w:t>
                            </w:r>
                            <w:r>
                              <w:rPr>
                                <w:rFonts w:ascii="VIC" w:eastAsia="VIC" w:hAnsi="VIC" w:cs="VIC"/>
                                <w:color w:val="363435"/>
                              </w:rPr>
                              <w:t>d</w:t>
                            </w:r>
                            <w:r>
                              <w:rPr>
                                <w:rFonts w:ascii="VIC" w:eastAsia="VIC" w:hAnsi="VIC" w:cs="VIC"/>
                                <w:color w:val="363435"/>
                                <w:spacing w:val="-16"/>
                              </w:rPr>
                              <w:t xml:space="preserve"> </w:t>
                            </w:r>
                            <w:r>
                              <w:rPr>
                                <w:rFonts w:ascii="VIC" w:eastAsia="VIC" w:hAnsi="VIC" w:cs="VIC"/>
                                <w:color w:val="363435"/>
                                <w:spacing w:val="-8"/>
                              </w:rPr>
                              <w:t>t</w:t>
                            </w:r>
                            <w:r>
                              <w:rPr>
                                <w:rFonts w:ascii="VIC" w:eastAsia="VIC" w:hAnsi="VIC" w:cs="VIC"/>
                                <w:color w:val="363435"/>
                                <w:spacing w:val="-11"/>
                              </w:rPr>
                              <w:t>r</w:t>
                            </w:r>
                            <w:r>
                              <w:rPr>
                                <w:rFonts w:ascii="VIC" w:eastAsia="VIC" w:hAnsi="VIC" w:cs="VIC"/>
                                <w:color w:val="363435"/>
                                <w:spacing w:val="-8"/>
                              </w:rPr>
                              <w:t>aineeship</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8"/>
                              </w:rPr>
                              <w:t>an</w:t>
                            </w:r>
                            <w:r>
                              <w:rPr>
                                <w:rFonts w:ascii="VIC" w:eastAsia="VIC" w:hAnsi="VIC" w:cs="VIC"/>
                                <w:color w:val="363435"/>
                              </w:rPr>
                              <w:t>d</w:t>
                            </w:r>
                            <w:r>
                              <w:rPr>
                                <w:rFonts w:ascii="VIC" w:eastAsia="VIC" w:hAnsi="VIC" w:cs="VIC"/>
                                <w:color w:val="363435"/>
                                <w:spacing w:val="-16"/>
                              </w:rPr>
                              <w:t xml:space="preserve"> </w:t>
                            </w:r>
                            <w:r>
                              <w:rPr>
                                <w:rFonts w:ascii="VIC" w:eastAsia="VIC" w:hAnsi="VIC" w:cs="VIC"/>
                                <w:color w:val="363435"/>
                                <w:spacing w:val="-8"/>
                              </w:rPr>
                              <w:t>ma</w:t>
                            </w:r>
                            <w:r>
                              <w:rPr>
                                <w:rFonts w:ascii="VIC" w:eastAsia="VIC" w:hAnsi="VIC" w:cs="VIC"/>
                                <w:color w:val="363435"/>
                                <w:spacing w:val="-13"/>
                              </w:rPr>
                              <w:t>k</w:t>
                            </w:r>
                            <w:r>
                              <w:rPr>
                                <w:rFonts w:ascii="VIC" w:eastAsia="VIC" w:hAnsi="VIC" w:cs="VIC"/>
                                <w:color w:val="363435"/>
                                <w:spacing w:val="-8"/>
                              </w:rPr>
                              <w:t>e</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11"/>
                              </w:rPr>
                              <w:t>r</w:t>
                            </w:r>
                            <w:r>
                              <w:rPr>
                                <w:rFonts w:ascii="VIC" w:eastAsia="VIC" w:hAnsi="VIC" w:cs="VIC"/>
                                <w:color w:val="363435"/>
                                <w:spacing w:val="-8"/>
                              </w:rPr>
                              <w:t>outin</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9"/>
                              </w:rPr>
                              <w:t>w</w:t>
                            </w:r>
                            <w:r>
                              <w:rPr>
                                <w:rFonts w:ascii="VIC" w:eastAsia="VIC" w:hAnsi="VIC" w:cs="VIC"/>
                                <w:color w:val="363435"/>
                                <w:spacing w:val="-8"/>
                              </w:rPr>
                              <w:t>orkplac</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 xml:space="preserve">visits </w:t>
                            </w:r>
                            <w:r>
                              <w:rPr>
                                <w:rFonts w:ascii="VIC" w:eastAsia="VIC" w:hAnsi="VIC" w:cs="VIC"/>
                                <w:color w:val="363435"/>
                                <w:spacing w:val="-9"/>
                              </w:rPr>
                              <w:t>t</w:t>
                            </w:r>
                            <w:r>
                              <w:rPr>
                                <w:rFonts w:ascii="VIC" w:eastAsia="VIC" w:hAnsi="VIC" w:cs="VIC"/>
                                <w:color w:val="363435"/>
                              </w:rPr>
                              <w:t>o</w:t>
                            </w:r>
                            <w:r>
                              <w:rPr>
                                <w:rFonts w:ascii="VIC" w:eastAsia="VIC" w:hAnsi="VIC" w:cs="VIC"/>
                                <w:color w:val="363435"/>
                                <w:spacing w:val="-12"/>
                              </w:rPr>
                              <w:t xml:space="preserve"> </w:t>
                            </w:r>
                            <w:r>
                              <w:rPr>
                                <w:rFonts w:ascii="VIC" w:eastAsia="VIC" w:hAnsi="VIC" w:cs="VIC"/>
                                <w:color w:val="363435"/>
                                <w:spacing w:val="-6"/>
                              </w:rPr>
                              <w:t>en</w:t>
                            </w:r>
                            <w:r>
                              <w:rPr>
                                <w:rFonts w:ascii="VIC" w:eastAsia="VIC" w:hAnsi="VIC" w:cs="VIC"/>
                                <w:color w:val="363435"/>
                                <w:spacing w:val="-7"/>
                              </w:rPr>
                              <w:t>s</w:t>
                            </w:r>
                            <w:r>
                              <w:rPr>
                                <w:rFonts w:ascii="VIC" w:eastAsia="VIC" w:hAnsi="VIC" w:cs="VIC"/>
                                <w:color w:val="363435"/>
                                <w:spacing w:val="-6"/>
                              </w:rPr>
                              <w:t>u</w:t>
                            </w:r>
                            <w:r>
                              <w:rPr>
                                <w:rFonts w:ascii="VIC" w:eastAsia="VIC" w:hAnsi="VIC" w:cs="VIC"/>
                                <w:color w:val="363435"/>
                                <w:spacing w:val="-9"/>
                              </w:rPr>
                              <w:t>r</w:t>
                            </w:r>
                            <w:r>
                              <w:rPr>
                                <w:rFonts w:ascii="VIC" w:eastAsia="VIC" w:hAnsi="VIC" w:cs="VIC"/>
                                <w:color w:val="363435"/>
                              </w:rPr>
                              <w:t>e</w:t>
                            </w:r>
                            <w:r>
                              <w:rPr>
                                <w:rFonts w:ascii="VIC" w:eastAsia="VIC" w:hAnsi="VIC" w:cs="VIC"/>
                                <w:color w:val="363435"/>
                                <w:spacing w:val="-12"/>
                              </w:rPr>
                              <w:t xml:space="preserve"> </w:t>
                            </w:r>
                            <w:r>
                              <w:rPr>
                                <w:rFonts w:ascii="VIC" w:eastAsia="VIC" w:hAnsi="VIC" w:cs="VIC"/>
                                <w:color w:val="363435"/>
                                <w:spacing w:val="-6"/>
                              </w:rPr>
                              <w:t>bot</w:t>
                            </w:r>
                            <w:r>
                              <w:rPr>
                                <w:rFonts w:ascii="VIC" w:eastAsia="VIC" w:hAnsi="VIC" w:cs="VIC"/>
                                <w:color w:val="363435"/>
                              </w:rPr>
                              <w:t>h</w:t>
                            </w:r>
                            <w:r>
                              <w:rPr>
                                <w:rFonts w:ascii="VIC" w:eastAsia="VIC" w:hAnsi="VIC" w:cs="VIC"/>
                                <w:color w:val="363435"/>
                                <w:spacing w:val="-12"/>
                              </w:rPr>
                              <w:t xml:space="preserve"> </w:t>
                            </w:r>
                            <w:r>
                              <w:rPr>
                                <w:rFonts w:ascii="VIC" w:eastAsia="VIC" w:hAnsi="VIC" w:cs="VIC"/>
                                <w:color w:val="363435"/>
                                <w:spacing w:val="-6"/>
                              </w:rPr>
                              <w:t>pa</w:t>
                            </w:r>
                            <w:r>
                              <w:rPr>
                                <w:rFonts w:ascii="VIC" w:eastAsia="VIC" w:hAnsi="VIC" w:cs="VIC"/>
                                <w:color w:val="363435"/>
                                <w:spacing w:val="-4"/>
                              </w:rPr>
                              <w:t>r</w:t>
                            </w:r>
                            <w:r>
                              <w:rPr>
                                <w:rFonts w:ascii="VIC" w:eastAsia="VIC" w:hAnsi="VIC" w:cs="VIC"/>
                                <w:color w:val="363435"/>
                                <w:spacing w:val="-6"/>
                              </w:rPr>
                              <w:t>tie</w:t>
                            </w:r>
                            <w:r>
                              <w:rPr>
                                <w:rFonts w:ascii="VIC" w:eastAsia="VIC" w:hAnsi="VIC" w:cs="VIC"/>
                                <w:color w:val="363435"/>
                              </w:rPr>
                              <w:t>s</w:t>
                            </w:r>
                            <w:r>
                              <w:rPr>
                                <w:rFonts w:ascii="VIC" w:eastAsia="VIC" w:hAnsi="VIC" w:cs="VIC"/>
                                <w:color w:val="363435"/>
                                <w:spacing w:val="-12"/>
                              </w:rPr>
                              <w:t xml:space="preserve"> </w:t>
                            </w:r>
                            <w:r>
                              <w:rPr>
                                <w:rFonts w:ascii="VIC" w:eastAsia="VIC" w:hAnsi="VIC" w:cs="VIC"/>
                                <w:color w:val="363435"/>
                                <w:spacing w:val="-6"/>
                              </w:rPr>
                              <w:t>a</w:t>
                            </w:r>
                            <w:r>
                              <w:rPr>
                                <w:rFonts w:ascii="VIC" w:eastAsia="VIC" w:hAnsi="VIC" w:cs="VIC"/>
                                <w:color w:val="363435"/>
                                <w:spacing w:val="-9"/>
                              </w:rPr>
                              <w:t>r</w:t>
                            </w:r>
                            <w:r>
                              <w:rPr>
                                <w:rFonts w:ascii="VIC" w:eastAsia="VIC" w:hAnsi="VIC" w:cs="VIC"/>
                                <w:color w:val="363435"/>
                              </w:rPr>
                              <w:t>e</w:t>
                            </w:r>
                            <w:r>
                              <w:rPr>
                                <w:rFonts w:ascii="VIC" w:eastAsia="VIC" w:hAnsi="VIC" w:cs="VIC"/>
                                <w:color w:val="363435"/>
                                <w:spacing w:val="-12"/>
                              </w:rPr>
                              <w:t xml:space="preserve"> </w:t>
                            </w:r>
                            <w:r>
                              <w:rPr>
                                <w:rFonts w:ascii="VIC" w:eastAsia="VIC" w:hAnsi="VIC" w:cs="VIC"/>
                                <w:color w:val="363435"/>
                                <w:spacing w:val="-6"/>
                              </w:rPr>
                              <w:t>meetin</w:t>
                            </w:r>
                            <w:r>
                              <w:rPr>
                                <w:rFonts w:ascii="VIC" w:eastAsia="VIC" w:hAnsi="VIC" w:cs="VIC"/>
                                <w:color w:val="363435"/>
                              </w:rPr>
                              <w:t>g</w:t>
                            </w:r>
                            <w:r>
                              <w:rPr>
                                <w:rFonts w:ascii="VIC" w:eastAsia="VIC" w:hAnsi="VIC" w:cs="VIC"/>
                                <w:color w:val="363435"/>
                                <w:spacing w:val="-12"/>
                              </w:rPr>
                              <w:t xml:space="preserve"> </w:t>
                            </w:r>
                            <w:r>
                              <w:rPr>
                                <w:rFonts w:ascii="VIC" w:eastAsia="VIC" w:hAnsi="VIC" w:cs="VIC"/>
                                <w:color w:val="363435"/>
                                <w:spacing w:val="-6"/>
                              </w:rPr>
                              <w:t>thei</w:t>
                            </w:r>
                            <w:r>
                              <w:rPr>
                                <w:rFonts w:ascii="VIC" w:eastAsia="VIC" w:hAnsi="VIC" w:cs="VIC"/>
                                <w:color w:val="363435"/>
                              </w:rPr>
                              <w:t>r</w:t>
                            </w:r>
                            <w:r>
                              <w:rPr>
                                <w:rFonts w:ascii="VIC" w:eastAsia="VIC" w:hAnsi="VIC" w:cs="VIC"/>
                                <w:color w:val="363435"/>
                                <w:spacing w:val="-12"/>
                              </w:rPr>
                              <w:t xml:space="preserve"> </w:t>
                            </w:r>
                            <w:r>
                              <w:rPr>
                                <w:rFonts w:ascii="VIC" w:eastAsia="VIC" w:hAnsi="VIC" w:cs="VIC"/>
                                <w:color w:val="363435"/>
                                <w:spacing w:val="-6"/>
                              </w:rPr>
                              <w:t>obligations.</w:t>
                            </w:r>
                            <w:r>
                              <w:rPr>
                                <w:rFonts w:ascii="VIC" w:eastAsia="VIC" w:hAnsi="VIC" w:cs="VIC"/>
                              </w:rPr>
                              <w:t xml:space="preserve"> </w:t>
                            </w:r>
                            <w:r>
                              <w:rPr>
                                <w:rFonts w:ascii="VIC" w:eastAsia="VIC" w:hAnsi="VIC" w:cs="VIC"/>
                                <w:color w:val="363435"/>
                              </w:rPr>
                              <w:t>The VRQA can provide advice, help to resolve dispu</w:t>
                            </w:r>
                            <w:r>
                              <w:rPr>
                                <w:rFonts w:ascii="VIC" w:eastAsia="VIC" w:hAnsi="VIC" w:cs="VIC"/>
                                <w:color w:val="363435"/>
                                <w:spacing w:val="-3"/>
                              </w:rPr>
                              <w:t>t</w:t>
                            </w:r>
                            <w:r>
                              <w:rPr>
                                <w:rFonts w:ascii="VIC" w:eastAsia="VIC" w:hAnsi="VIC" w:cs="VIC"/>
                                <w:color w:val="363435"/>
                              </w:rPr>
                              <w:t>es and i</w:t>
                            </w:r>
                            <w:r>
                              <w:rPr>
                                <w:rFonts w:ascii="VIC" w:eastAsia="VIC" w:hAnsi="VIC" w:cs="VIC"/>
                                <w:color w:val="363435"/>
                                <w:spacing w:val="-3"/>
                              </w:rPr>
                              <w:t>nv</w:t>
                            </w:r>
                            <w:r>
                              <w:rPr>
                                <w:rFonts w:ascii="VIC" w:eastAsia="VIC" w:hAnsi="VIC" w:cs="VIC"/>
                                <w:color w:val="363435"/>
                              </w:rPr>
                              <w:t>estiga</w:t>
                            </w:r>
                            <w:r>
                              <w:rPr>
                                <w:rFonts w:ascii="VIC" w:eastAsia="VIC" w:hAnsi="VIC" w:cs="VIC"/>
                                <w:color w:val="363435"/>
                                <w:spacing w:val="-3"/>
                              </w:rPr>
                              <w:t>t</w:t>
                            </w:r>
                            <w:r>
                              <w:rPr>
                                <w:rFonts w:ascii="VIC" w:eastAsia="VIC" w:hAnsi="VIC" w:cs="VIC"/>
                                <w:color w:val="363435"/>
                              </w:rPr>
                              <w:t xml:space="preserve">e when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w:t>
                            </w:r>
                          </w:p>
                          <w:p w14:paraId="49D59537" w14:textId="77777777" w:rsidR="009C19B1" w:rsidRDefault="009C19B1" w:rsidP="006635F2">
                            <w:pPr>
                              <w:spacing w:before="83" w:line="240" w:lineRule="exact"/>
                              <w:rPr>
                                <w:rFonts w:ascii="VIC" w:eastAsia="VIC" w:hAnsi="VIC" w:cs="VIC"/>
                              </w:rPr>
                            </w:pPr>
                            <w:r>
                              <w:rPr>
                                <w:rFonts w:ascii="VIC" w:eastAsia="VIC" w:hAnsi="VIC" w:cs="VIC"/>
                                <w:i/>
                                <w:color w:val="363435"/>
                              </w:rPr>
                              <w:t>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 and t</w:t>
                            </w:r>
                            <w:r>
                              <w:rPr>
                                <w:rFonts w:ascii="VIC" w:eastAsia="VIC" w:hAnsi="VIC" w:cs="VIC"/>
                                <w:i/>
                                <w:color w:val="363435"/>
                                <w:spacing w:val="-2"/>
                              </w:rPr>
                              <w:t>r</w:t>
                            </w:r>
                            <w:r>
                              <w:rPr>
                                <w:rFonts w:ascii="VIC" w:eastAsia="VIC" w:hAnsi="VIC" w:cs="VIC"/>
                                <w:i/>
                                <w:color w:val="363435"/>
                              </w:rPr>
                              <w:t>aineeship en</w:t>
                            </w:r>
                            <w:r>
                              <w:rPr>
                                <w:rFonts w:ascii="VIC" w:eastAsia="VIC" w:hAnsi="VIC" w:cs="VIC"/>
                                <w:i/>
                                <w:color w:val="363435"/>
                                <w:spacing w:val="-2"/>
                              </w:rPr>
                              <w:t>q</w:t>
                            </w:r>
                            <w:r>
                              <w:rPr>
                                <w:rFonts w:ascii="VIC" w:eastAsia="VIC" w:hAnsi="VIC" w:cs="VIC"/>
                                <w:i/>
                                <w:color w:val="363435"/>
                              </w:rPr>
                              <w:t>uiries</w:t>
                            </w:r>
                          </w:p>
                          <w:p w14:paraId="2DE160DA" w14:textId="5DC918E4" w:rsidR="00257BE1" w:rsidRDefault="00257BE1" w:rsidP="007527DB">
                            <w:pPr>
                              <w:spacing w:before="83" w:line="314" w:lineRule="auto"/>
                              <w:ind w:left="397"/>
                              <w:rPr>
                                <w:rFonts w:ascii="VIC" w:eastAsia="VIC" w:hAnsi="VIC" w:cs="VIC"/>
                              </w:rPr>
                            </w:pPr>
                            <w:r>
                              <w:rPr>
                                <w:rFonts w:ascii="VIC" w:eastAsia="VIC" w:hAnsi="VIC" w:cs="VIC"/>
                                <w:color w:val="363435"/>
                              </w:rPr>
                              <w:t xml:space="preserve">1300 </w:t>
                            </w:r>
                            <w:r>
                              <w:rPr>
                                <w:rFonts w:ascii="VIC" w:eastAsia="VIC" w:hAnsi="VIC" w:cs="VIC"/>
                                <w:color w:val="363435"/>
                                <w:spacing w:val="1"/>
                              </w:rPr>
                              <w:t>7</w:t>
                            </w:r>
                            <w:r>
                              <w:rPr>
                                <w:rFonts w:ascii="VIC" w:eastAsia="VIC" w:hAnsi="VIC" w:cs="VIC"/>
                                <w:color w:val="363435"/>
                              </w:rPr>
                              <w:t xml:space="preserve">22 603 </w:t>
                            </w:r>
                            <w:hyperlink r:id="rId30">
                              <w:r>
                                <w:rPr>
                                  <w:rFonts w:ascii="VIC" w:eastAsia="VIC" w:hAnsi="VIC" w:cs="VIC"/>
                                  <w:color w:val="3565A0"/>
                                  <w:spacing w:val="-2"/>
                                  <w:u w:val="single" w:color="3565A0"/>
                                </w:rPr>
                                <w:t>v</w:t>
                              </w:r>
                              <w:r>
                                <w:rPr>
                                  <w:rFonts w:ascii="VIC" w:eastAsia="VIC" w:hAnsi="VIC" w:cs="VIC"/>
                                  <w:color w:val="3565A0"/>
                                  <w:spacing w:val="-5"/>
                                  <w:u w:val="single" w:color="3565A0"/>
                                </w:rPr>
                                <w:t>rq</w:t>
                              </w:r>
                              <w:r>
                                <w:rPr>
                                  <w:rFonts w:ascii="VIC" w:eastAsia="VIC" w:hAnsi="VIC" w:cs="VIC"/>
                                  <w:color w:val="3565A0"/>
                                  <w:spacing w:val="-2"/>
                                  <w:u w:val="single" w:color="3565A0"/>
                                </w:rPr>
                                <w:t>a</w:t>
                              </w:r>
                              <w:r>
                                <w:rPr>
                                  <w:rFonts w:ascii="VIC" w:eastAsia="VIC" w:hAnsi="VIC" w:cs="VIC"/>
                                  <w:color w:val="3565A0"/>
                                  <w:spacing w:val="-5"/>
                                  <w:u w:val="single" w:color="3565A0"/>
                                </w:rPr>
                                <w:t>.</w:t>
                              </w:r>
                              <w:r>
                                <w:rPr>
                                  <w:rFonts w:ascii="VIC" w:eastAsia="VIC" w:hAnsi="VIC" w:cs="VIC"/>
                                  <w:color w:val="3565A0"/>
                                  <w:spacing w:val="-2"/>
                                  <w:u w:val="single" w:color="3565A0"/>
                                </w:rPr>
                                <w:t>app</w:t>
                              </w:r>
                              <w:r>
                                <w:rPr>
                                  <w:rFonts w:ascii="VIC" w:eastAsia="VIC" w:hAnsi="VIC" w:cs="VIC"/>
                                  <w:color w:val="3565A0"/>
                                  <w:spacing w:val="-5"/>
                                  <w:u w:val="single" w:color="3565A0"/>
                                </w:rPr>
                                <w:t>r</w:t>
                              </w:r>
                              <w:r>
                                <w:rPr>
                                  <w:rFonts w:ascii="VIC" w:eastAsia="VIC" w:hAnsi="VIC" w:cs="VIC"/>
                                  <w:color w:val="3565A0"/>
                                  <w:spacing w:val="-2"/>
                                  <w:u w:val="single" w:color="3565A0"/>
                                </w:rPr>
                                <w:t>enticeships@education</w:t>
                              </w:r>
                              <w:r>
                                <w:rPr>
                                  <w:rFonts w:ascii="VIC" w:eastAsia="VIC" w:hAnsi="VIC" w:cs="VIC"/>
                                  <w:color w:val="3565A0"/>
                                  <w:spacing w:val="-10"/>
                                  <w:u w:val="single" w:color="3565A0"/>
                                </w:rPr>
                                <w:t>.</w:t>
                              </w:r>
                              <w:r>
                                <w:rPr>
                                  <w:rFonts w:ascii="VIC" w:eastAsia="VIC" w:hAnsi="VIC" w:cs="VIC"/>
                                  <w:color w:val="3565A0"/>
                                  <w:spacing w:val="-2"/>
                                  <w:u w:val="single" w:color="3565A0"/>
                                </w:rPr>
                                <w:t>vic</w:t>
                              </w:r>
                              <w:r>
                                <w:rPr>
                                  <w:rFonts w:ascii="VIC" w:eastAsia="VIC" w:hAnsi="VIC" w:cs="VIC"/>
                                  <w:color w:val="3565A0"/>
                                  <w:spacing w:val="-5"/>
                                  <w:u w:val="single" w:color="3565A0"/>
                                </w:rPr>
                                <w:t>.</w:t>
                              </w:r>
                              <w:r>
                                <w:rPr>
                                  <w:rFonts w:ascii="VIC" w:eastAsia="VIC" w:hAnsi="VIC" w:cs="VIC"/>
                                  <w:color w:val="3565A0"/>
                                  <w:spacing w:val="-2"/>
                                  <w:u w:val="single" w:color="3565A0"/>
                                </w:rPr>
                                <w:t>g</w:t>
                              </w:r>
                              <w:r>
                                <w:rPr>
                                  <w:rFonts w:ascii="VIC" w:eastAsia="VIC" w:hAnsi="VIC" w:cs="VIC"/>
                                  <w:color w:val="3565A0"/>
                                  <w:spacing w:val="-5"/>
                                  <w:u w:val="single" w:color="3565A0"/>
                                </w:rPr>
                                <w:t>o</w:t>
                              </w:r>
                              <w:r>
                                <w:rPr>
                                  <w:rFonts w:ascii="VIC" w:eastAsia="VIC" w:hAnsi="VIC" w:cs="VIC"/>
                                  <w:color w:val="3565A0"/>
                                  <w:spacing w:val="-10"/>
                                  <w:u w:val="single" w:color="3565A0"/>
                                </w:rPr>
                                <w:t>v</w:t>
                              </w:r>
                              <w:r>
                                <w:rPr>
                                  <w:rFonts w:ascii="VIC" w:eastAsia="VIC" w:hAnsi="VIC" w:cs="VIC"/>
                                  <w:color w:val="3565A0"/>
                                  <w:spacing w:val="-5"/>
                                  <w:u w:val="single" w:color="3565A0"/>
                                </w:rPr>
                                <w:t>.</w:t>
                              </w:r>
                              <w:r>
                                <w:rPr>
                                  <w:rFonts w:ascii="VIC" w:eastAsia="VIC" w:hAnsi="VIC" w:cs="VIC"/>
                                  <w:color w:val="3565A0"/>
                                  <w:spacing w:val="-2"/>
                                  <w:u w:val="single" w:color="3565A0"/>
                                </w:rPr>
                                <w:t>au</w:t>
                              </w:r>
                            </w:hyperlink>
                            <w:r>
                              <w:rPr>
                                <w:rFonts w:ascii="VIC" w:eastAsia="VIC" w:hAnsi="VIC" w:cs="VIC"/>
                                <w:color w:val="3565A0"/>
                                <w:spacing w:val="-2"/>
                              </w:rPr>
                              <w:t xml:space="preserve"> </w:t>
                            </w:r>
                            <w:hyperlink r:id="rId31">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8"/>
                                  <w:u w:val="single" w:color="3565A0"/>
                                </w:rPr>
                                <w:t>.</w:t>
                              </w:r>
                              <w:r>
                                <w:rPr>
                                  <w:rFonts w:ascii="VIC" w:eastAsia="VIC" w:hAnsi="VIC" w:cs="VIC"/>
                                  <w:color w:val="3565A0"/>
                                  <w:u w:val="single" w:color="3565A0"/>
                                </w:rPr>
                                <w:t>v</w:t>
                              </w:r>
                              <w:r>
                                <w:rPr>
                                  <w:rFonts w:ascii="VIC" w:eastAsia="VIC" w:hAnsi="VIC" w:cs="VIC"/>
                                  <w:color w:val="3565A0"/>
                                  <w:spacing w:val="-3"/>
                                  <w:u w:val="single" w:color="3565A0"/>
                                </w:rPr>
                                <w:t>rq</w:t>
                              </w:r>
                              <w:r>
                                <w:rPr>
                                  <w:rFonts w:ascii="VIC" w:eastAsia="VIC" w:hAnsi="VIC" w:cs="VIC"/>
                                  <w:color w:val="3565A0"/>
                                  <w:u w:val="single" w:color="3565A0"/>
                                </w:rPr>
                                <w:t>a</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297B8FB0" w14:textId="77777777" w:rsidR="006C19F9" w:rsidRDefault="006C19F9" w:rsidP="0044052D">
                            <w:pPr>
                              <w:spacing w:line="240" w:lineRule="exact"/>
                              <w:rPr>
                                <w:rFonts w:ascii="VIC SemiBold" w:eastAsia="VIC SemiBold" w:hAnsi="VIC SemiBold" w:cs="VIC SemiBold"/>
                                <w:b/>
                                <w:color w:val="363435"/>
                              </w:rPr>
                            </w:pPr>
                          </w:p>
                          <w:p w14:paraId="1B3E00C5" w14:textId="26FF415F" w:rsidR="005101AB" w:rsidRDefault="005101AB" w:rsidP="0044052D">
                            <w:pPr>
                              <w:spacing w:line="240" w:lineRule="exact"/>
                              <w:rPr>
                                <w:rFonts w:ascii="VIC SemiBold" w:eastAsia="VIC SemiBold" w:hAnsi="VIC SemiBold" w:cs="VIC SemiBold"/>
                              </w:rPr>
                            </w:pPr>
                            <w:r>
                              <w:rPr>
                                <w:rFonts w:ascii="VIC SemiBold" w:eastAsia="VIC SemiBold" w:hAnsi="VIC SemiBold" w:cs="VIC SemiBold"/>
                                <w:b/>
                                <w:color w:val="363435"/>
                              </w:rPr>
                              <w:t>WorkSafe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p>
                          <w:p w14:paraId="34B0428F" w14:textId="77777777" w:rsidR="005101AB" w:rsidRDefault="005101AB" w:rsidP="0044052D">
                            <w:pPr>
                              <w:spacing w:before="34" w:line="240" w:lineRule="exact"/>
                              <w:rPr>
                                <w:rFonts w:ascii="VIC" w:eastAsia="VIC" w:hAnsi="VIC" w:cs="VIC"/>
                              </w:rPr>
                            </w:pPr>
                            <w:r>
                              <w:rPr>
                                <w:rFonts w:ascii="VIC" w:eastAsia="VIC" w:hAnsi="VIC" w:cs="VIC"/>
                                <w:color w:val="363435"/>
                                <w:spacing w:val="-7"/>
                              </w:rPr>
                              <w:t>W</w:t>
                            </w:r>
                            <w:r>
                              <w:rPr>
                                <w:rFonts w:ascii="VIC" w:eastAsia="VIC" w:hAnsi="VIC" w:cs="VIC"/>
                                <w:color w:val="363435"/>
                              </w:rPr>
                              <w:t>orkSa</w:t>
                            </w:r>
                            <w:r>
                              <w:rPr>
                                <w:rFonts w:ascii="VIC" w:eastAsia="VIC" w:hAnsi="VIC" w:cs="VIC"/>
                                <w:color w:val="363435"/>
                                <w:spacing w:val="-1"/>
                              </w:rPr>
                              <w:t>f</w:t>
                            </w:r>
                            <w:r>
                              <w:rPr>
                                <w:rFonts w:ascii="VIC" w:eastAsia="VIC" w:hAnsi="VIC" w:cs="VIC"/>
                                <w:color w:val="363435"/>
                              </w:rPr>
                              <w:t>e is Vic</w:t>
                            </w:r>
                            <w:r>
                              <w:rPr>
                                <w:rFonts w:ascii="VIC" w:eastAsia="VIC" w:hAnsi="VIC" w:cs="VIC"/>
                                <w:color w:val="363435"/>
                                <w:spacing w:val="-3"/>
                              </w:rPr>
                              <w:t>t</w:t>
                            </w:r>
                            <w:r>
                              <w:rPr>
                                <w:rFonts w:ascii="VIC" w:eastAsia="VIC" w:hAnsi="VIC" w:cs="VIC"/>
                                <w:color w:val="363435"/>
                              </w:rPr>
                              <w:t>oria</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1"/>
                              </w:rPr>
                              <w:t>w</w:t>
                            </w:r>
                            <w:r>
                              <w:rPr>
                                <w:rFonts w:ascii="VIC" w:eastAsia="VIC" w:hAnsi="VIC" w:cs="VIC"/>
                                <w:color w:val="363435"/>
                              </w:rPr>
                              <w:t>orkplace health and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3"/>
                              </w:rPr>
                              <w:t>r</w:t>
                            </w:r>
                            <w:r>
                              <w:rPr>
                                <w:rFonts w:ascii="VIC" w:eastAsia="VIC" w:hAnsi="VIC" w:cs="VIC"/>
                                <w:color w:val="363435"/>
                              </w:rPr>
                              <w:t>egula</w:t>
                            </w:r>
                            <w:r>
                              <w:rPr>
                                <w:rFonts w:ascii="VIC" w:eastAsia="VIC" w:hAnsi="VIC" w:cs="VIC"/>
                                <w:color w:val="363435"/>
                                <w:spacing w:val="-3"/>
                              </w:rPr>
                              <w:t>t</w:t>
                            </w:r>
                            <w:r>
                              <w:rPr>
                                <w:rFonts w:ascii="VIC" w:eastAsia="VIC" w:hAnsi="VIC" w:cs="VIC"/>
                                <w:color w:val="363435"/>
                              </w:rPr>
                              <w:t>o</w:t>
                            </w:r>
                            <w:r>
                              <w:rPr>
                                <w:rFonts w:ascii="VIC" w:eastAsia="VIC" w:hAnsi="VIC" w:cs="VIC"/>
                                <w:color w:val="363435"/>
                                <w:spacing w:val="-12"/>
                              </w:rPr>
                              <w:t>r</w:t>
                            </w:r>
                            <w:r>
                              <w:rPr>
                                <w:rFonts w:ascii="VIC" w:eastAsia="VIC" w:hAnsi="VIC" w:cs="VIC"/>
                                <w:color w:val="363435"/>
                              </w:rPr>
                              <w:t xml:space="preserve">, and </w:t>
                            </w:r>
                            <w:r>
                              <w:rPr>
                                <w:rFonts w:ascii="VIC" w:eastAsia="VIC" w:hAnsi="VIC" w:cs="VIC"/>
                                <w:color w:val="363435"/>
                                <w:spacing w:val="-1"/>
                              </w:rPr>
                              <w:t>w</w:t>
                            </w:r>
                            <w:r>
                              <w:rPr>
                                <w:rFonts w:ascii="VIC" w:eastAsia="VIC" w:hAnsi="VIC" w:cs="VIC"/>
                                <w:color w:val="363435"/>
                              </w:rPr>
                              <w:t>orkplace injury in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13"/>
                              </w:rPr>
                              <w:t>r</w:t>
                            </w:r>
                            <w:r>
                              <w:rPr>
                                <w:rFonts w:ascii="VIC" w:eastAsia="VIC" w:hAnsi="VIC" w:cs="VIC"/>
                                <w:color w:val="363435"/>
                              </w:rPr>
                              <w:t>.</w:t>
                            </w:r>
                          </w:p>
                          <w:p w14:paraId="7623B1F8" w14:textId="77777777" w:rsidR="00D62E5D" w:rsidRDefault="00D62E5D" w:rsidP="00BF26DE">
                            <w:pPr>
                              <w:spacing w:before="83" w:line="240" w:lineRule="exact"/>
                              <w:rPr>
                                <w:rFonts w:ascii="VIC" w:eastAsia="VIC" w:hAnsi="VIC" w:cs="VIC"/>
                              </w:rPr>
                            </w:pPr>
                            <w:r>
                              <w:rPr>
                                <w:rFonts w:ascii="VIC" w:eastAsia="VIC" w:hAnsi="VIC" w:cs="VIC"/>
                                <w:i/>
                                <w:color w:val="363435"/>
                                <w:spacing w:val="-2"/>
                              </w:rPr>
                              <w:t>A</w:t>
                            </w:r>
                            <w:r>
                              <w:rPr>
                                <w:rFonts w:ascii="VIC" w:eastAsia="VIC" w:hAnsi="VIC" w:cs="VIC"/>
                                <w:i/>
                                <w:color w:val="363435"/>
                              </w:rPr>
                              <w:t>dvisory Services</w:t>
                            </w:r>
                          </w:p>
                          <w:p w14:paraId="5E6BB64A" w14:textId="5D85B568" w:rsidR="008D0F4E" w:rsidRDefault="008D0F4E" w:rsidP="007527DB">
                            <w:pPr>
                              <w:spacing w:before="83" w:line="314" w:lineRule="auto"/>
                              <w:ind w:left="397"/>
                              <w:rPr>
                                <w:rFonts w:ascii="VIC" w:eastAsia="VIC" w:hAnsi="VIC" w:cs="VIC"/>
                              </w:rPr>
                            </w:pPr>
                            <w:r>
                              <w:rPr>
                                <w:rFonts w:ascii="VIC" w:eastAsia="VIC" w:hAnsi="VIC" w:cs="VIC"/>
                                <w:color w:val="363435"/>
                              </w:rPr>
                              <w:t>1300 136 089</w:t>
                            </w:r>
                            <w:r w:rsidR="007527DB">
                              <w:rPr>
                                <w:rFonts w:ascii="VIC" w:eastAsia="VIC" w:hAnsi="VIC" w:cs="VIC"/>
                                <w:color w:val="363435"/>
                              </w:rPr>
                              <w:br/>
                            </w:r>
                            <w:hyperlink r:id="rId32">
                              <w:r>
                                <w:rPr>
                                  <w:rFonts w:ascii="VIC" w:eastAsia="VIC" w:hAnsi="VIC" w:cs="VIC"/>
                                  <w:color w:val="3565A0"/>
                                  <w:spacing w:val="-1"/>
                                  <w:u w:val="single" w:color="3565A0"/>
                                </w:rPr>
                                <w:t>w</w:t>
                              </w:r>
                              <w:r>
                                <w:rPr>
                                  <w:rFonts w:ascii="VIC" w:eastAsia="VIC" w:hAnsi="VIC" w:cs="VIC"/>
                                  <w:color w:val="3565A0"/>
                                  <w:u w:val="single" w:color="3565A0"/>
                                </w:rPr>
                                <w:t>or</w:t>
                              </w:r>
                              <w:r>
                                <w:rPr>
                                  <w:rFonts w:ascii="VIC" w:eastAsia="VIC" w:hAnsi="VIC" w:cs="VIC"/>
                                  <w:color w:val="3565A0"/>
                                  <w:spacing w:val="-3"/>
                                  <w:u w:val="single" w:color="3565A0"/>
                                </w:rPr>
                                <w:t>k</w:t>
                              </w:r>
                              <w:r>
                                <w:rPr>
                                  <w:rFonts w:ascii="VIC" w:eastAsia="VIC" w:hAnsi="VIC" w:cs="VIC"/>
                                  <w:color w:val="3565A0"/>
                                  <w:u w:val="single" w:color="3565A0"/>
                                </w:rPr>
                                <w:t>sa</w:t>
                              </w:r>
                              <w:r>
                                <w:rPr>
                                  <w:rFonts w:ascii="VIC" w:eastAsia="VIC" w:hAnsi="VIC" w:cs="VIC"/>
                                  <w:color w:val="3565A0"/>
                                  <w:spacing w:val="-1"/>
                                  <w:u w:val="single" w:color="3565A0"/>
                                </w:rPr>
                                <w:t>f</w:t>
                              </w:r>
                              <w:r>
                                <w:rPr>
                                  <w:rFonts w:ascii="VIC" w:eastAsia="VIC" w:hAnsi="VIC" w:cs="VIC"/>
                                  <w:color w:val="3565A0"/>
                                  <w:spacing w:val="-3"/>
                                  <w:u w:val="single" w:color="3565A0"/>
                                </w:rPr>
                                <w:t>e</w:t>
                              </w:r>
                              <w:r>
                                <w:rPr>
                                  <w:rFonts w:ascii="VIC" w:eastAsia="VIC" w:hAnsi="VIC" w:cs="VIC"/>
                                  <w:color w:val="3565A0"/>
                                  <w:spacing w:val="-8"/>
                                  <w:u w:val="single" w:color="3565A0"/>
                                </w:rPr>
                                <w:t>.</w:t>
                              </w:r>
                              <w:r w:rsidRPr="0033019A">
                                <w:rPr>
                                  <w:rFonts w:ascii="VIC" w:eastAsia="VIC" w:hAnsi="VIC" w:cs="VIC"/>
                                  <w:color w:val="3565A0"/>
                                  <w:u w:val="single" w:color="3565A0"/>
                                </w:rPr>
                                <w:t>vic</w:t>
                              </w:r>
                              <w:r w:rsidRPr="0033019A">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653D18E9" w14:textId="77777777" w:rsidR="008D0F4E" w:rsidRDefault="008D0F4E" w:rsidP="007527DB">
                            <w:pPr>
                              <w:rPr>
                                <w:rFonts w:ascii="VIC" w:eastAsia="VIC" w:hAnsi="VIC" w:cs="VIC"/>
                              </w:rPr>
                            </w:pPr>
                            <w:r>
                              <w:rPr>
                                <w:rFonts w:ascii="VIC" w:eastAsia="VIC" w:hAnsi="VIC" w:cs="VIC"/>
                                <w:color w:val="363435"/>
                              </w:rPr>
                              <w:t>Online en</w:t>
                            </w:r>
                            <w:r>
                              <w:rPr>
                                <w:rFonts w:ascii="VIC" w:eastAsia="VIC" w:hAnsi="VIC" w:cs="VIC"/>
                                <w:color w:val="363435"/>
                                <w:spacing w:val="-2"/>
                              </w:rPr>
                              <w:t>q</w:t>
                            </w:r>
                            <w:r>
                              <w:rPr>
                                <w:rFonts w:ascii="VIC" w:eastAsia="VIC" w:hAnsi="VIC" w:cs="VIC"/>
                                <w:color w:val="363435"/>
                              </w:rPr>
                              <w:t xml:space="preserve">uiry </w:t>
                            </w:r>
                            <w:r>
                              <w:rPr>
                                <w:rFonts w:ascii="VIC" w:eastAsia="VIC" w:hAnsi="VIC" w:cs="VIC"/>
                                <w:color w:val="363435"/>
                                <w:spacing w:val="-1"/>
                              </w:rPr>
                              <w:t>f</w:t>
                            </w:r>
                            <w:r>
                              <w:rPr>
                                <w:rFonts w:ascii="VIC" w:eastAsia="VIC" w:hAnsi="VIC" w:cs="VIC"/>
                                <w:color w:val="363435"/>
                              </w:rPr>
                              <w:t>orm:</w:t>
                            </w:r>
                          </w:p>
                          <w:p w14:paraId="73F18F4A" w14:textId="5AE5A10A" w:rsidR="008D0F4E" w:rsidRPr="0033019A" w:rsidRDefault="007527DB" w:rsidP="007527DB">
                            <w:pPr>
                              <w:spacing w:line="240" w:lineRule="exact"/>
                              <w:rPr>
                                <w:rFonts w:ascii="VIC" w:eastAsia="VIC" w:hAnsi="VIC" w:cs="VIC"/>
                                <w:color w:val="3565A0"/>
                              </w:rPr>
                            </w:pPr>
                            <w:hyperlink r:id="rId33" w:history="1">
                              <w:r w:rsidRPr="0033019A">
                                <w:rPr>
                                  <w:rStyle w:val="Hyperlink"/>
                                  <w:rFonts w:ascii="VIC" w:eastAsia="VIC" w:hAnsi="VIC" w:cs="VIC"/>
                                  <w:color w:val="3565A0"/>
                                  <w:position w:val="2"/>
                                </w:rPr>
                                <w:t>ww</w:t>
                              </w:r>
                              <w:r w:rsidRPr="0033019A">
                                <w:rPr>
                                  <w:rStyle w:val="Hyperlink"/>
                                  <w:rFonts w:ascii="VIC" w:eastAsia="VIC" w:hAnsi="VIC" w:cs="VIC"/>
                                  <w:color w:val="3565A0"/>
                                  <w:spacing w:val="-4"/>
                                  <w:position w:val="2"/>
                                </w:rPr>
                                <w:t>w</w:t>
                              </w:r>
                              <w:r w:rsidRPr="0033019A">
                                <w:rPr>
                                  <w:rStyle w:val="Hyperlink"/>
                                  <w:rFonts w:ascii="VIC" w:eastAsia="VIC" w:hAnsi="VIC" w:cs="VIC"/>
                                  <w:color w:val="3565A0"/>
                                  <w:position w:val="2"/>
                                </w:rPr>
                                <w:t>.</w:t>
                              </w:r>
                              <w:r w:rsidRPr="0033019A">
                                <w:rPr>
                                  <w:rStyle w:val="Hyperlink"/>
                                  <w:rFonts w:ascii="VIC" w:eastAsia="VIC" w:hAnsi="VIC" w:cs="VIC"/>
                                  <w:color w:val="3565A0"/>
                                  <w:spacing w:val="-3"/>
                                  <w:position w:val="2"/>
                                </w:rPr>
                                <w:t>m</w:t>
                              </w:r>
                              <w:r w:rsidRPr="0033019A">
                                <w:rPr>
                                  <w:rStyle w:val="Hyperlink"/>
                                  <w:rFonts w:ascii="VIC" w:eastAsia="VIC" w:hAnsi="VIC" w:cs="VIC"/>
                                  <w:color w:val="3565A0"/>
                                  <w:position w:val="2"/>
                                </w:rPr>
                                <w:t>y</w:t>
                              </w:r>
                              <w:r w:rsidRPr="0033019A">
                                <w:rPr>
                                  <w:rStyle w:val="Hyperlink"/>
                                  <w:rFonts w:ascii="VIC" w:eastAsia="VIC" w:hAnsi="VIC" w:cs="VIC"/>
                                  <w:color w:val="3565A0"/>
                                  <w:spacing w:val="-1"/>
                                  <w:position w:val="2"/>
                                </w:rPr>
                                <w:t>w</w:t>
                              </w:r>
                              <w:r w:rsidRPr="0033019A">
                                <w:rPr>
                                  <w:rStyle w:val="Hyperlink"/>
                                  <w:rFonts w:ascii="VIC" w:eastAsia="VIC" w:hAnsi="VIC" w:cs="VIC"/>
                                  <w:color w:val="3565A0"/>
                                  <w:position w:val="2"/>
                                </w:rPr>
                                <w:t>or</w:t>
                              </w:r>
                              <w:r w:rsidRPr="0033019A">
                                <w:rPr>
                                  <w:rStyle w:val="Hyperlink"/>
                                  <w:rFonts w:ascii="VIC" w:eastAsia="VIC" w:hAnsi="VIC" w:cs="VIC"/>
                                  <w:color w:val="3565A0"/>
                                  <w:spacing w:val="-3"/>
                                  <w:position w:val="2"/>
                                </w:rPr>
                                <w:t>k</w:t>
                              </w:r>
                              <w:r w:rsidRPr="0033019A">
                                <w:rPr>
                                  <w:rStyle w:val="Hyperlink"/>
                                  <w:rFonts w:ascii="VIC" w:eastAsia="VIC" w:hAnsi="VIC" w:cs="VIC"/>
                                  <w:color w:val="3565A0"/>
                                  <w:position w:val="2"/>
                                </w:rPr>
                                <w:t>sa</w:t>
                              </w:r>
                              <w:r w:rsidRPr="0033019A">
                                <w:rPr>
                                  <w:rStyle w:val="Hyperlink"/>
                                  <w:rFonts w:ascii="VIC" w:eastAsia="VIC" w:hAnsi="VIC" w:cs="VIC"/>
                                  <w:color w:val="3565A0"/>
                                  <w:spacing w:val="-1"/>
                                  <w:position w:val="2"/>
                                </w:rPr>
                                <w:t>f</w:t>
                              </w:r>
                              <w:r w:rsidRPr="0033019A">
                                <w:rPr>
                                  <w:rStyle w:val="Hyperlink"/>
                                  <w:rFonts w:ascii="VIC" w:eastAsia="VIC" w:hAnsi="VIC" w:cs="VIC"/>
                                  <w:color w:val="3565A0"/>
                                  <w:spacing w:val="-3"/>
                                  <w:position w:val="2"/>
                                </w:rPr>
                                <w:t>e</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vic</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g</w:t>
                              </w:r>
                              <w:r w:rsidRPr="0033019A">
                                <w:rPr>
                                  <w:rStyle w:val="Hyperlink"/>
                                  <w:rFonts w:ascii="VIC" w:eastAsia="VIC" w:hAnsi="VIC" w:cs="VIC"/>
                                  <w:color w:val="3565A0"/>
                                  <w:spacing w:val="-3"/>
                                  <w:position w:val="2"/>
                                </w:rPr>
                                <w:t>o</w:t>
                              </w:r>
                              <w:r w:rsidRPr="0033019A">
                                <w:rPr>
                                  <w:rStyle w:val="Hyperlink"/>
                                  <w:rFonts w:ascii="VIC" w:eastAsia="VIC" w:hAnsi="VIC" w:cs="VIC"/>
                                  <w:color w:val="3565A0"/>
                                  <w:spacing w:val="-8"/>
                                  <w:position w:val="2"/>
                                </w:rPr>
                                <w:t>v</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au</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s</w:t>
                              </w:r>
                              <w:r w:rsidRPr="0033019A">
                                <w:rPr>
                                  <w:rStyle w:val="Hyperlink"/>
                                  <w:rFonts w:ascii="VIC" w:eastAsia="VIC" w:hAnsi="VIC" w:cs="VIC"/>
                                  <w:color w:val="3565A0"/>
                                  <w:spacing w:val="-12"/>
                                  <w:position w:val="2"/>
                                </w:rPr>
                                <w:t>/</w:t>
                              </w:r>
                              <w:r w:rsidRPr="0033019A">
                                <w:rPr>
                                  <w:rStyle w:val="Hyperlink"/>
                                  <w:rFonts w:ascii="VIC" w:eastAsia="VIC" w:hAnsi="VIC" w:cs="VIC"/>
                                  <w:color w:val="3565A0"/>
                                  <w:position w:val="2"/>
                                </w:rPr>
                                <w:t>c</w:t>
                              </w:r>
                              <w:r w:rsidRPr="0033019A">
                                <w:rPr>
                                  <w:rStyle w:val="Hyperlink"/>
                                  <w:rFonts w:ascii="VIC" w:eastAsia="VIC" w:hAnsi="VIC" w:cs="VIC"/>
                                  <w:color w:val="3565A0"/>
                                  <w:spacing w:val="-2"/>
                                  <w:position w:val="2"/>
                                </w:rPr>
                                <w:t>u</w:t>
                              </w:r>
                              <w:r w:rsidRPr="0033019A">
                                <w:rPr>
                                  <w:rStyle w:val="Hyperlink"/>
                                  <w:rFonts w:ascii="VIC" w:eastAsia="VIC" w:hAnsi="VIC" w:cs="VIC"/>
                                  <w:color w:val="3565A0"/>
                                  <w:position w:val="2"/>
                                </w:rPr>
                                <w:t>s</w:t>
                              </w:r>
                              <w:r w:rsidRPr="0033019A">
                                <w:rPr>
                                  <w:rStyle w:val="Hyperlink"/>
                                  <w:rFonts w:ascii="VIC" w:eastAsia="VIC" w:hAnsi="VIC" w:cs="VIC"/>
                                  <w:color w:val="3565A0"/>
                                  <w:spacing w:val="-3"/>
                                  <w:position w:val="2"/>
                                </w:rPr>
                                <w:t>t</w:t>
                              </w:r>
                              <w:r w:rsidRPr="0033019A">
                                <w:rPr>
                                  <w:rStyle w:val="Hyperlink"/>
                                  <w:rFonts w:ascii="VIC" w:eastAsia="VIC" w:hAnsi="VIC" w:cs="VIC"/>
                                  <w:color w:val="3565A0"/>
                                  <w:position w:val="2"/>
                                </w:rPr>
                                <w:t>omer</w:t>
                              </w:r>
                              <w:r w:rsidRPr="0033019A">
                                <w:rPr>
                                  <w:rStyle w:val="Hyperlink"/>
                                  <w:rFonts w:ascii="VIC" w:eastAsia="VIC" w:hAnsi="VIC" w:cs="VIC"/>
                                  <w:color w:val="3565A0"/>
                                  <w:spacing w:val="4"/>
                                  <w:position w:val="2"/>
                                </w:rPr>
                                <w:t>-</w:t>
                              </w:r>
                              <w:r w:rsidRPr="0033019A">
                                <w:rPr>
                                  <w:rStyle w:val="Hyperlink"/>
                                  <w:rFonts w:ascii="VIC" w:eastAsia="VIC" w:hAnsi="VIC" w:cs="VIC"/>
                                  <w:color w:val="3565A0"/>
                                  <w:position w:val="2"/>
                                </w:rPr>
                                <w:t>en</w:t>
                              </w:r>
                              <w:r w:rsidRPr="0033019A">
                                <w:rPr>
                                  <w:rStyle w:val="Hyperlink"/>
                                  <w:rFonts w:ascii="VIC" w:eastAsia="VIC" w:hAnsi="VIC" w:cs="VIC"/>
                                  <w:color w:val="3565A0"/>
                                  <w:spacing w:val="-2"/>
                                  <w:position w:val="2"/>
                                </w:rPr>
                                <w:t>q</w:t>
                              </w:r>
                              <w:r w:rsidRPr="0033019A">
                                <w:rPr>
                                  <w:rStyle w:val="Hyperlink"/>
                                  <w:rFonts w:ascii="VIC" w:eastAsia="VIC" w:hAnsi="VIC" w:cs="VIC"/>
                                  <w:color w:val="3565A0"/>
                                  <w:position w:val="2"/>
                                </w:rPr>
                                <w:t>uiry</w:t>
                              </w:r>
                            </w:hyperlink>
                          </w:p>
                          <w:p w14:paraId="6C81773F" w14:textId="77777777" w:rsidR="003022B3" w:rsidRPr="003022B3" w:rsidRDefault="003022B3" w:rsidP="00261C84">
                            <w:pPr>
                              <w:spacing w:line="240" w:lineRule="exact"/>
                              <w:rPr>
                                <w:rFonts w:ascii="VIC" w:eastAsia="VIC" w:hAnsi="VIC" w:cs="VIC"/>
                                <w:color w:val="36343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252D3" id="Text Box 2" o:spid="_x0000_s1029" type="#_x0000_t202" style="position:absolute;margin-left:41.4pt;margin-top:19.2pt;width:254pt;height:518.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" filled="f" stroked="f">
                <v:textbox>
                  <w:txbxContent>
                    <w:p w14:paraId="0D0A8974" w14:textId="2726B61D" w:rsidR="00B8311F" w:rsidRDefault="00B8311F" w:rsidP="00B8311F">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Who can hel</w:t>
                      </w:r>
                      <w:r>
                        <w:rPr>
                          <w:rFonts w:ascii="VIC SemiBold" w:eastAsia="VIC SemiBold" w:hAnsi="VIC SemiBold" w:cs="VIC SemiBold"/>
                          <w:b/>
                          <w:color w:val="12BBC0"/>
                          <w:spacing w:val="-10"/>
                          <w:sz w:val="24"/>
                          <w:szCs w:val="24"/>
                        </w:rPr>
                        <w:t>p</w:t>
                      </w:r>
                      <w:r>
                        <w:rPr>
                          <w:rFonts w:ascii="VIC SemiBold" w:eastAsia="VIC SemiBold" w:hAnsi="VIC SemiBold" w:cs="VIC SemiBold"/>
                          <w:b/>
                          <w:color w:val="12BBC0"/>
                          <w:sz w:val="24"/>
                          <w:szCs w:val="24"/>
                        </w:rPr>
                        <w:t>?</w:t>
                      </w:r>
                    </w:p>
                    <w:p w14:paraId="6847DA17" w14:textId="1CBBDFC1" w:rsidR="00B8311F" w:rsidRDefault="00B8311F" w:rsidP="00B8311F">
                      <w:pPr>
                        <w:spacing w:before="12"/>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w:t>
                      </w:r>
                      <w:r>
                        <w:rPr>
                          <w:rFonts w:ascii="VIC SemiBold" w:eastAsia="VIC SemiBold" w:hAnsi="VIC SemiBold" w:cs="VIC SemiBold"/>
                          <w:b/>
                          <w:color w:val="363435"/>
                        </w:rPr>
                        <w:t>enticeships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r w:rsidR="00C10263">
                        <w:rPr>
                          <w:rFonts w:ascii="VIC SemiBold" w:eastAsia="VIC SemiBold" w:hAnsi="VIC SemiBold" w:cs="VIC SemiBold"/>
                          <w:b/>
                          <w:color w:val="363435"/>
                        </w:rPr>
                        <w:t xml:space="preserve"> (AV)</w:t>
                      </w:r>
                    </w:p>
                    <w:p w14:paraId="1F5C62A6" w14:textId="4073E202" w:rsidR="00186D58" w:rsidRPr="00081830" w:rsidRDefault="00414F59" w:rsidP="00261C84">
                      <w:pPr>
                        <w:spacing w:line="240" w:lineRule="exact"/>
                        <w:rPr>
                          <w:rFonts w:ascii="VIC" w:eastAsia="VIC" w:hAnsi="VIC" w:cs="VIC"/>
                          <w:color w:val="363435"/>
                        </w:rPr>
                      </w:pPr>
                      <w:r w:rsidRPr="00081830">
                        <w:rPr>
                          <w:rFonts w:ascii="VIC" w:hAnsi="VIC"/>
                        </w:rPr>
                        <w:t xml:space="preserve">AV’s Apprentice Helpdesk and </w:t>
                      </w:r>
                      <w:r w:rsidR="00B8311F" w:rsidRPr="00081830">
                        <w:rPr>
                          <w:rFonts w:ascii="VIC" w:eastAsia="VIC" w:hAnsi="VIC"/>
                        </w:rPr>
                        <w:t xml:space="preserve">Apprenticeship Support Officers </w:t>
                      </w:r>
                      <w:r w:rsidRPr="00081830">
                        <w:rPr>
                          <w:rFonts w:ascii="VIC" w:hAnsi="VIC"/>
                        </w:rPr>
                        <w:t xml:space="preserve">(ASOs) </w:t>
                      </w:r>
                      <w:r w:rsidR="00B8311F" w:rsidRPr="00081830">
                        <w:rPr>
                          <w:rFonts w:ascii="VIC" w:eastAsia="VIC" w:hAnsi="VIC"/>
                        </w:rPr>
                        <w:t xml:space="preserve">provide </w:t>
                      </w:r>
                      <w:r w:rsidRPr="00081830">
                        <w:rPr>
                          <w:rFonts w:ascii="VIC" w:hAnsi="VIC"/>
                        </w:rPr>
                        <w:t>free information,</w:t>
                      </w:r>
                      <w:r w:rsidR="00B8311F" w:rsidRPr="00081830">
                        <w:rPr>
                          <w:rFonts w:ascii="VIC" w:eastAsia="VIC" w:hAnsi="VIC"/>
                        </w:rPr>
                        <w:t xml:space="preserve"> support</w:t>
                      </w:r>
                      <w:r w:rsidRPr="00081830">
                        <w:rPr>
                          <w:rFonts w:ascii="VIC" w:hAnsi="VIC"/>
                        </w:rPr>
                        <w:t xml:space="preserve">, </w:t>
                      </w:r>
                      <w:r w:rsidR="00B8311F" w:rsidRPr="00081830">
                        <w:rPr>
                          <w:rFonts w:ascii="VIC" w:eastAsia="VIC" w:hAnsi="VIC"/>
                        </w:rPr>
                        <w:t xml:space="preserve">advice and </w:t>
                      </w:r>
                      <w:r w:rsidRPr="00081830">
                        <w:rPr>
                          <w:rFonts w:ascii="VIC" w:hAnsi="VIC"/>
                        </w:rPr>
                        <w:t xml:space="preserve">referrals. They </w:t>
                      </w:r>
                      <w:r w:rsidR="00B8311F" w:rsidRPr="00081830">
                        <w:rPr>
                          <w:rFonts w:ascii="VIC" w:eastAsia="VIC" w:hAnsi="VIC"/>
                        </w:rPr>
                        <w:t xml:space="preserve">can assist </w:t>
                      </w:r>
                      <w:r w:rsidRPr="00081830">
                        <w:rPr>
                          <w:rFonts w:ascii="VIC" w:hAnsi="VIC"/>
                        </w:rPr>
                        <w:t xml:space="preserve">you </w:t>
                      </w:r>
                      <w:r w:rsidR="00B8311F" w:rsidRPr="00081830">
                        <w:rPr>
                          <w:rFonts w:ascii="VIC" w:eastAsia="VIC" w:hAnsi="VIC"/>
                        </w:rPr>
                        <w:t>to resolve workplace, training and personal issues that may impact on an apprenticeship</w:t>
                      </w:r>
                      <w:r w:rsidRPr="00081830">
                        <w:rPr>
                          <w:rFonts w:ascii="VIC" w:hAnsi="VIC"/>
                        </w:rPr>
                        <w:t xml:space="preserve"> or traineeship</w:t>
                      </w:r>
                      <w:r w:rsidR="00B8311F">
                        <w:rPr>
                          <w:rFonts w:ascii="VIC" w:eastAsia="VIC" w:hAnsi="VIC"/>
                        </w:rPr>
                        <w:t>.</w:t>
                      </w:r>
                    </w:p>
                    <w:p w14:paraId="3350363B" w14:textId="77777777" w:rsidR="003022B3" w:rsidRPr="00081830" w:rsidRDefault="003022B3" w:rsidP="00BF26DE">
                      <w:pPr>
                        <w:spacing w:before="83" w:line="240" w:lineRule="exact"/>
                        <w:rPr>
                          <w:rFonts w:ascii="VIC" w:eastAsia="VIC" w:hAnsi="VIC" w:cs="VIC"/>
                          <w:color w:val="363435"/>
                        </w:rPr>
                      </w:pPr>
                      <w:r w:rsidRPr="00081830">
                        <w:rPr>
                          <w:rFonts w:ascii="VIC" w:eastAsia="VIC" w:hAnsi="VIC" w:cs="VIC"/>
                          <w:i/>
                          <w:color w:val="363435"/>
                        </w:rPr>
                        <w:t>Apprenticeship Help Desk</w:t>
                      </w:r>
                    </w:p>
                    <w:p w14:paraId="1F0A446B" w14:textId="5117EB27" w:rsidR="00892627" w:rsidRPr="007527DB" w:rsidRDefault="00DD3D9D" w:rsidP="007527DB">
                      <w:pPr>
                        <w:spacing w:before="83" w:line="314" w:lineRule="auto"/>
                        <w:ind w:left="397"/>
                        <w:rPr>
                          <w:rFonts w:ascii="VIC" w:eastAsia="VIC" w:hAnsi="VIC" w:cs="VIC"/>
                          <w:color w:val="363435"/>
                        </w:rPr>
                      </w:pPr>
                      <w:r w:rsidRPr="00081830">
                        <w:rPr>
                          <w:rFonts w:ascii="VIC" w:eastAsia="VIC" w:hAnsi="VIC" w:cs="VIC"/>
                          <w:color w:val="363435"/>
                        </w:rPr>
                        <w:t xml:space="preserve">1300 311 820 </w:t>
                      </w:r>
                      <w:hyperlink r:id="rId34" w:history="1">
                        <w:r w:rsidR="007527DB" w:rsidRPr="00081830">
                          <w:rPr>
                            <w:rStyle w:val="Hyperlink"/>
                            <w:rFonts w:ascii="VIC" w:eastAsia="VIC" w:hAnsi="VIC" w:cs="VIC"/>
                            <w:color w:val="3565A0"/>
                          </w:rPr>
                          <w:t>apprenticehelpdesk@djsir.vic.gov.au</w:t>
                        </w:r>
                      </w:hyperlink>
                      <w:r w:rsidR="007527DB">
                        <w:rPr>
                          <w:rFonts w:ascii="VIC" w:eastAsia="VIC" w:hAnsi="VIC" w:cs="VIC"/>
                          <w:color w:val="363435"/>
                        </w:rPr>
                        <w:br/>
                      </w:r>
                      <w:hyperlink r:id="rId35">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3"/>
                            <w:u w:val="single" w:color="3565A0"/>
                          </w:rPr>
                          <w:t>.</w:t>
                        </w:r>
                        <w:r>
                          <w:rPr>
                            <w:rFonts w:ascii="VIC" w:eastAsia="VIC" w:hAnsi="VIC" w:cs="VIC"/>
                            <w:color w:val="3565A0"/>
                            <w:u w:val="single" w:color="3565A0"/>
                          </w:rPr>
                          <w:t>app</w:t>
                        </w:r>
                        <w:r>
                          <w:rPr>
                            <w:rFonts w:ascii="VIC" w:eastAsia="VIC" w:hAnsi="VIC" w:cs="VIC"/>
                            <w:color w:val="3565A0"/>
                            <w:spacing w:val="-3"/>
                            <w:u w:val="single" w:color="3565A0"/>
                          </w:rPr>
                          <w:t>r</w:t>
                        </w:r>
                        <w:r>
                          <w:rPr>
                            <w:rFonts w:ascii="VIC" w:eastAsia="VIC" w:hAnsi="VIC" w:cs="VIC"/>
                            <w:color w:val="3565A0"/>
                            <w:u w:val="single" w:color="3565A0"/>
                          </w:rPr>
                          <w:t>enticeships</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5FC5168E" w14:textId="77777777" w:rsidR="006C19F9" w:rsidRDefault="006C19F9" w:rsidP="00EA5523">
                      <w:pPr>
                        <w:spacing w:line="240" w:lineRule="exact"/>
                        <w:rPr>
                          <w:rFonts w:ascii="VIC SemiBold" w:eastAsia="VIC SemiBold" w:hAnsi="VIC SemiBold" w:cs="VIC SemiBold"/>
                          <w:b/>
                          <w:color w:val="363435"/>
                        </w:rPr>
                      </w:pPr>
                    </w:p>
                    <w:p w14:paraId="38C5158D" w14:textId="34A602C5"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rPr>
                        <w:t>Vic</w:t>
                      </w:r>
                      <w:r>
                        <w:rPr>
                          <w:rFonts w:ascii="VIC SemiBold" w:eastAsia="VIC SemiBold" w:hAnsi="VIC SemiBold" w:cs="VIC SemiBold"/>
                          <w:b/>
                          <w:color w:val="363435"/>
                          <w:spacing w:val="-2"/>
                        </w:rPr>
                        <w:t>t</w:t>
                      </w:r>
                      <w:r>
                        <w:rPr>
                          <w:rFonts w:ascii="VIC SemiBold" w:eastAsia="VIC SemiBold" w:hAnsi="VIC SemiBold" w:cs="VIC SemiBold"/>
                          <w:b/>
                          <w:color w:val="363435"/>
                        </w:rPr>
                        <w:t xml:space="preserve">orian </w:t>
                      </w:r>
                      <w:r>
                        <w:rPr>
                          <w:rFonts w:ascii="VIC SemiBold" w:eastAsia="VIC SemiBold" w:hAnsi="VIC SemiBold" w:cs="VIC SemiBold"/>
                          <w:b/>
                          <w:color w:val="363435"/>
                          <w:spacing w:val="-4"/>
                        </w:rPr>
                        <w:t>R</w:t>
                      </w:r>
                      <w:r>
                        <w:rPr>
                          <w:rFonts w:ascii="VIC SemiBold" w:eastAsia="VIC SemiBold" w:hAnsi="VIC SemiBold" w:cs="VIC SemiBold"/>
                          <w:b/>
                          <w:color w:val="363435"/>
                        </w:rPr>
                        <w:t>egist</w:t>
                      </w:r>
                      <w:r>
                        <w:rPr>
                          <w:rFonts w:ascii="VIC SemiBold" w:eastAsia="VIC SemiBold" w:hAnsi="VIC SemiBold" w:cs="VIC SemiBold"/>
                          <w:b/>
                          <w:color w:val="363435"/>
                          <w:spacing w:val="-1"/>
                        </w:rPr>
                        <w:t>r</w:t>
                      </w:r>
                      <w:r>
                        <w:rPr>
                          <w:rFonts w:ascii="VIC SemiBold" w:eastAsia="VIC SemiBold" w:hAnsi="VIC SemiBold" w:cs="VIC SemiBold"/>
                          <w:b/>
                          <w:color w:val="363435"/>
                        </w:rPr>
                        <w:t>ation and Qualifications</w:t>
                      </w:r>
                    </w:p>
                    <w:p w14:paraId="7BD89DA2" w14:textId="77777777"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spacing w:val="-2"/>
                          <w:position w:val="2"/>
                        </w:rPr>
                        <w:t>A</w:t>
                      </w:r>
                      <w:r>
                        <w:rPr>
                          <w:rFonts w:ascii="VIC SemiBold" w:eastAsia="VIC SemiBold" w:hAnsi="VIC SemiBold" w:cs="VIC SemiBold"/>
                          <w:b/>
                          <w:color w:val="363435"/>
                          <w:position w:val="2"/>
                        </w:rPr>
                        <w:t>uthority (V</w:t>
                      </w:r>
                      <w:r>
                        <w:rPr>
                          <w:rFonts w:ascii="VIC SemiBold" w:eastAsia="VIC SemiBold" w:hAnsi="VIC SemiBold" w:cs="VIC SemiBold"/>
                          <w:b/>
                          <w:color w:val="363435"/>
                          <w:spacing w:val="-2"/>
                          <w:position w:val="2"/>
                        </w:rPr>
                        <w:t>R</w:t>
                      </w:r>
                      <w:r>
                        <w:rPr>
                          <w:rFonts w:ascii="VIC SemiBold" w:eastAsia="VIC SemiBold" w:hAnsi="VIC SemiBold" w:cs="VIC SemiBold"/>
                          <w:b/>
                          <w:color w:val="363435"/>
                          <w:spacing w:val="4"/>
                          <w:position w:val="2"/>
                        </w:rPr>
                        <w:t>Q</w:t>
                      </w:r>
                      <w:r>
                        <w:rPr>
                          <w:rFonts w:ascii="VIC SemiBold" w:eastAsia="VIC SemiBold" w:hAnsi="VIC SemiBold" w:cs="VIC SemiBold"/>
                          <w:b/>
                          <w:color w:val="363435"/>
                          <w:position w:val="2"/>
                        </w:rPr>
                        <w:t>A)</w:t>
                      </w:r>
                    </w:p>
                    <w:p w14:paraId="402440C5" w14:textId="77777777" w:rsidR="009C19B1" w:rsidRDefault="009C19B1" w:rsidP="00EA5523">
                      <w:pPr>
                        <w:spacing w:before="34" w:line="240" w:lineRule="exact"/>
                        <w:jc w:val="both"/>
                        <w:rPr>
                          <w:rFonts w:ascii="VIC" w:eastAsia="VIC" w:hAnsi="VIC" w:cs="VIC"/>
                        </w:rPr>
                      </w:pPr>
                      <w:r>
                        <w:rPr>
                          <w:rFonts w:ascii="VIC" w:eastAsia="VIC" w:hAnsi="VIC" w:cs="VIC"/>
                          <w:color w:val="363435"/>
                          <w:spacing w:val="-8"/>
                        </w:rPr>
                        <w:t>Th</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V</w:t>
                      </w:r>
                      <w:r>
                        <w:rPr>
                          <w:rFonts w:ascii="VIC" w:eastAsia="VIC" w:hAnsi="VIC" w:cs="VIC"/>
                          <w:color w:val="363435"/>
                          <w:spacing w:val="-10"/>
                        </w:rPr>
                        <w:t>R</w:t>
                      </w:r>
                      <w:r>
                        <w:rPr>
                          <w:rFonts w:ascii="VIC" w:eastAsia="VIC" w:hAnsi="VIC" w:cs="VIC"/>
                          <w:color w:val="363435"/>
                          <w:spacing w:val="-6"/>
                        </w:rPr>
                        <w:t>Q</w:t>
                      </w:r>
                      <w:r>
                        <w:rPr>
                          <w:rFonts w:ascii="VIC" w:eastAsia="VIC" w:hAnsi="VIC" w:cs="VIC"/>
                          <w:color w:val="363435"/>
                        </w:rPr>
                        <w:t>A</w:t>
                      </w:r>
                      <w:r>
                        <w:rPr>
                          <w:rFonts w:ascii="VIC" w:eastAsia="VIC" w:hAnsi="VIC" w:cs="VIC"/>
                          <w:color w:val="363435"/>
                          <w:spacing w:val="-16"/>
                        </w:rPr>
                        <w:t xml:space="preserve"> </w:t>
                      </w:r>
                      <w:r>
                        <w:rPr>
                          <w:rFonts w:ascii="VIC" w:eastAsia="VIC" w:hAnsi="VIC" w:cs="VIC"/>
                          <w:color w:val="363435"/>
                          <w:spacing w:val="-8"/>
                        </w:rPr>
                        <w:t>i</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8"/>
                        </w:rPr>
                        <w:t>a</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independen</w:t>
                      </w:r>
                      <w:r>
                        <w:rPr>
                          <w:rFonts w:ascii="VIC" w:eastAsia="VIC" w:hAnsi="VIC" w:cs="VIC"/>
                          <w:color w:val="363435"/>
                        </w:rPr>
                        <w:t>t</w:t>
                      </w:r>
                      <w:r>
                        <w:rPr>
                          <w:rFonts w:ascii="VIC" w:eastAsia="VIC" w:hAnsi="VIC" w:cs="VIC"/>
                          <w:color w:val="363435"/>
                          <w:spacing w:val="-16"/>
                        </w:rPr>
                        <w:t xml:space="preserve"> </w:t>
                      </w:r>
                      <w:r>
                        <w:rPr>
                          <w:rFonts w:ascii="VIC" w:eastAsia="VIC" w:hAnsi="VIC" w:cs="VIC"/>
                          <w:color w:val="363435"/>
                          <w:spacing w:val="-8"/>
                        </w:rPr>
                        <w:t>s</w:t>
                      </w:r>
                      <w:r>
                        <w:rPr>
                          <w:rFonts w:ascii="VIC" w:eastAsia="VIC" w:hAnsi="VIC" w:cs="VIC"/>
                          <w:color w:val="363435"/>
                          <w:spacing w:val="-11"/>
                        </w:rPr>
                        <w:t>t</w:t>
                      </w:r>
                      <w:r>
                        <w:rPr>
                          <w:rFonts w:ascii="VIC" w:eastAsia="VIC" w:hAnsi="VIC" w:cs="VIC"/>
                          <w:color w:val="363435"/>
                          <w:spacing w:val="-8"/>
                        </w:rPr>
                        <w:t>a</w:t>
                      </w:r>
                      <w:r>
                        <w:rPr>
                          <w:rFonts w:ascii="VIC" w:eastAsia="VIC" w:hAnsi="VIC" w:cs="VIC"/>
                          <w:color w:val="363435"/>
                          <w:spacing w:val="-10"/>
                        </w:rPr>
                        <w:t>t</w:t>
                      </w:r>
                      <w:r>
                        <w:rPr>
                          <w:rFonts w:ascii="VIC" w:eastAsia="VIC" w:hAnsi="VIC" w:cs="VIC"/>
                          <w:color w:val="363435"/>
                          <w:spacing w:val="-8"/>
                        </w:rPr>
                        <w:t>u</w:t>
                      </w:r>
                      <w:r>
                        <w:rPr>
                          <w:rFonts w:ascii="VIC" w:eastAsia="VIC" w:hAnsi="VIC" w:cs="VIC"/>
                          <w:color w:val="363435"/>
                          <w:spacing w:val="-11"/>
                        </w:rPr>
                        <w:t>t</w:t>
                      </w:r>
                      <w:r>
                        <w:rPr>
                          <w:rFonts w:ascii="VIC" w:eastAsia="VIC" w:hAnsi="VIC" w:cs="VIC"/>
                          <w:color w:val="363435"/>
                          <w:spacing w:val="-8"/>
                        </w:rPr>
                        <w:t>or</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8"/>
                        </w:rPr>
                        <w:t>authorit</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8"/>
                        </w:rPr>
                        <w:t xml:space="preserve">that </w:t>
                      </w:r>
                      <w:r>
                        <w:rPr>
                          <w:rFonts w:ascii="VIC" w:eastAsia="VIC" w:hAnsi="VIC" w:cs="VIC"/>
                          <w:color w:val="363435"/>
                          <w:spacing w:val="-9"/>
                        </w:rPr>
                        <w:t>w</w:t>
                      </w:r>
                      <w:r>
                        <w:rPr>
                          <w:rFonts w:ascii="VIC" w:eastAsia="VIC" w:hAnsi="VIC" w:cs="VIC"/>
                          <w:color w:val="363435"/>
                          <w:spacing w:val="-8"/>
                        </w:rPr>
                        <w:t>or</w:t>
                      </w:r>
                      <w:r>
                        <w:rPr>
                          <w:rFonts w:ascii="VIC" w:eastAsia="VIC" w:hAnsi="VIC" w:cs="VIC"/>
                          <w:color w:val="363435"/>
                          <w:spacing w:val="-11"/>
                        </w:rPr>
                        <w:t>k</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11"/>
                        </w:rPr>
                        <w:t>t</w:t>
                      </w:r>
                      <w:r>
                        <w:rPr>
                          <w:rFonts w:ascii="VIC" w:eastAsia="VIC" w:hAnsi="VIC" w:cs="VIC"/>
                          <w:color w:val="363435"/>
                        </w:rPr>
                        <w:t>o</w:t>
                      </w:r>
                      <w:r>
                        <w:rPr>
                          <w:rFonts w:ascii="VIC" w:eastAsia="VIC" w:hAnsi="VIC" w:cs="VIC"/>
                          <w:color w:val="363435"/>
                          <w:spacing w:val="-16"/>
                        </w:rPr>
                        <w:t xml:space="preserve"> </w:t>
                      </w:r>
                      <w:r>
                        <w:rPr>
                          <w:rFonts w:ascii="VIC" w:eastAsia="VIC" w:hAnsi="VIC" w:cs="VIC"/>
                          <w:color w:val="363435"/>
                          <w:spacing w:val="-8"/>
                        </w:rPr>
                        <w:t>a</w:t>
                      </w:r>
                      <w:r>
                        <w:rPr>
                          <w:rFonts w:ascii="VIC" w:eastAsia="VIC" w:hAnsi="VIC" w:cs="VIC"/>
                          <w:color w:val="363435"/>
                          <w:spacing w:val="-10"/>
                        </w:rPr>
                        <w:t>s</w:t>
                      </w:r>
                      <w:r>
                        <w:rPr>
                          <w:rFonts w:ascii="VIC" w:eastAsia="VIC" w:hAnsi="VIC" w:cs="VIC"/>
                          <w:color w:val="363435"/>
                          <w:spacing w:val="-9"/>
                        </w:rPr>
                        <w:t>s</w:t>
                      </w:r>
                      <w:r>
                        <w:rPr>
                          <w:rFonts w:ascii="VIC" w:eastAsia="VIC" w:hAnsi="VIC" w:cs="VIC"/>
                          <w:color w:val="363435"/>
                          <w:spacing w:val="-8"/>
                        </w:rPr>
                        <w:t>u</w:t>
                      </w:r>
                      <w:r>
                        <w:rPr>
                          <w:rFonts w:ascii="VIC" w:eastAsia="VIC" w:hAnsi="VIC" w:cs="VIC"/>
                          <w:color w:val="363435"/>
                          <w:spacing w:val="-11"/>
                        </w:rPr>
                        <w:t>r</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th</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10"/>
                        </w:rPr>
                        <w:t>q</w:t>
                      </w:r>
                      <w:r>
                        <w:rPr>
                          <w:rFonts w:ascii="VIC" w:eastAsia="VIC" w:hAnsi="VIC" w:cs="VIC"/>
                          <w:color w:val="363435"/>
                          <w:spacing w:val="-8"/>
                        </w:rPr>
                        <w:t>ualit</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9"/>
                        </w:rPr>
                        <w:t>o</w:t>
                      </w:r>
                      <w:r>
                        <w:rPr>
                          <w:rFonts w:ascii="VIC" w:eastAsia="VIC" w:hAnsi="VIC" w:cs="VIC"/>
                          <w:color w:val="363435"/>
                        </w:rPr>
                        <w:t>f</w:t>
                      </w:r>
                      <w:r>
                        <w:rPr>
                          <w:rFonts w:ascii="VIC" w:eastAsia="VIC" w:hAnsi="VIC" w:cs="VIC"/>
                          <w:color w:val="363435"/>
                          <w:spacing w:val="-16"/>
                        </w:rPr>
                        <w:t xml:space="preserve"> </w:t>
                      </w:r>
                      <w:r>
                        <w:rPr>
                          <w:rFonts w:ascii="VIC" w:eastAsia="VIC" w:hAnsi="VIC" w:cs="VIC"/>
                          <w:color w:val="363435"/>
                          <w:spacing w:val="-8"/>
                        </w:rPr>
                        <w:t>educatio</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an</w:t>
                      </w:r>
                      <w:r>
                        <w:rPr>
                          <w:rFonts w:ascii="VIC" w:eastAsia="VIC" w:hAnsi="VIC" w:cs="VIC"/>
                          <w:color w:val="363435"/>
                        </w:rPr>
                        <w:t>d</w:t>
                      </w:r>
                      <w:r>
                        <w:rPr>
                          <w:rFonts w:ascii="VIC" w:eastAsia="VIC" w:hAnsi="VIC" w:cs="VIC"/>
                          <w:color w:val="363435"/>
                          <w:spacing w:val="-16"/>
                        </w:rPr>
                        <w:t xml:space="preserve"> </w:t>
                      </w:r>
                      <w:r>
                        <w:rPr>
                          <w:rFonts w:ascii="VIC" w:eastAsia="VIC" w:hAnsi="VIC" w:cs="VIC"/>
                          <w:color w:val="363435"/>
                          <w:spacing w:val="-8"/>
                        </w:rPr>
                        <w:t>t</w:t>
                      </w:r>
                      <w:r>
                        <w:rPr>
                          <w:rFonts w:ascii="VIC" w:eastAsia="VIC" w:hAnsi="VIC" w:cs="VIC"/>
                          <w:color w:val="363435"/>
                          <w:spacing w:val="-11"/>
                        </w:rPr>
                        <w:t>r</w:t>
                      </w:r>
                      <w:r>
                        <w:rPr>
                          <w:rFonts w:ascii="VIC" w:eastAsia="VIC" w:hAnsi="VIC" w:cs="VIC"/>
                          <w:color w:val="363435"/>
                          <w:spacing w:val="-8"/>
                        </w:rPr>
                        <w:t xml:space="preserve">aining </w:t>
                      </w:r>
                      <w:r>
                        <w:rPr>
                          <w:rFonts w:ascii="VIC" w:eastAsia="VIC" w:hAnsi="VIC" w:cs="VIC"/>
                          <w:color w:val="363435"/>
                          <w:spacing w:val="-6"/>
                        </w:rPr>
                        <w:t>i</w:t>
                      </w:r>
                      <w:r>
                        <w:rPr>
                          <w:rFonts w:ascii="VIC" w:eastAsia="VIC" w:hAnsi="VIC" w:cs="VIC"/>
                          <w:color w:val="363435"/>
                        </w:rPr>
                        <w:t>n</w:t>
                      </w:r>
                      <w:r>
                        <w:rPr>
                          <w:rFonts w:ascii="VIC" w:eastAsia="VIC" w:hAnsi="VIC" w:cs="VIC"/>
                          <w:color w:val="363435"/>
                          <w:spacing w:val="-12"/>
                        </w:rPr>
                        <w:t xml:space="preserve"> </w:t>
                      </w:r>
                      <w:r>
                        <w:rPr>
                          <w:rFonts w:ascii="VIC" w:eastAsia="VIC" w:hAnsi="VIC" w:cs="VIC"/>
                          <w:color w:val="363435"/>
                          <w:spacing w:val="-6"/>
                        </w:rPr>
                        <w:t>Vic</w:t>
                      </w:r>
                      <w:r>
                        <w:rPr>
                          <w:rFonts w:ascii="VIC" w:eastAsia="VIC" w:hAnsi="VIC" w:cs="VIC"/>
                          <w:color w:val="363435"/>
                          <w:spacing w:val="-9"/>
                        </w:rPr>
                        <w:t>t</w:t>
                      </w:r>
                      <w:r>
                        <w:rPr>
                          <w:rFonts w:ascii="VIC" w:eastAsia="VIC" w:hAnsi="VIC" w:cs="VIC"/>
                          <w:color w:val="363435"/>
                          <w:spacing w:val="-6"/>
                        </w:rPr>
                        <w:t>oria</w:t>
                      </w:r>
                      <w:r>
                        <w:rPr>
                          <w:rFonts w:ascii="VIC" w:eastAsia="VIC" w:hAnsi="VIC" w:cs="VIC"/>
                          <w:color w:val="363435"/>
                        </w:rPr>
                        <w:t>.</w:t>
                      </w:r>
                      <w:r>
                        <w:rPr>
                          <w:rFonts w:ascii="VIC" w:eastAsia="VIC" w:hAnsi="VIC" w:cs="VIC"/>
                          <w:color w:val="363435"/>
                          <w:spacing w:val="-12"/>
                        </w:rPr>
                        <w:t xml:space="preserve"> </w:t>
                      </w:r>
                      <w:r>
                        <w:rPr>
                          <w:rFonts w:ascii="VIC" w:eastAsia="VIC" w:hAnsi="VIC" w:cs="VIC"/>
                          <w:color w:val="363435"/>
                          <w:spacing w:val="-6"/>
                        </w:rPr>
                        <w:t>Th</w:t>
                      </w:r>
                      <w:r>
                        <w:rPr>
                          <w:rFonts w:ascii="VIC" w:eastAsia="VIC" w:hAnsi="VIC" w:cs="VIC"/>
                          <w:color w:val="363435"/>
                        </w:rPr>
                        <w:t>e</w:t>
                      </w:r>
                      <w:r>
                        <w:rPr>
                          <w:rFonts w:ascii="VIC" w:eastAsia="VIC" w:hAnsi="VIC" w:cs="VIC"/>
                          <w:color w:val="363435"/>
                          <w:spacing w:val="-12"/>
                        </w:rPr>
                        <w:t xml:space="preserve"> </w:t>
                      </w:r>
                      <w:r>
                        <w:rPr>
                          <w:rFonts w:ascii="VIC" w:eastAsia="VIC" w:hAnsi="VIC" w:cs="VIC"/>
                          <w:color w:val="363435"/>
                          <w:spacing w:val="-8"/>
                        </w:rPr>
                        <w:t>A</w:t>
                      </w:r>
                      <w:r>
                        <w:rPr>
                          <w:rFonts w:ascii="VIC" w:eastAsia="VIC" w:hAnsi="VIC" w:cs="VIC"/>
                          <w:color w:val="363435"/>
                          <w:spacing w:val="-6"/>
                        </w:rPr>
                        <w:t>uthorit</w:t>
                      </w:r>
                      <w:r>
                        <w:rPr>
                          <w:rFonts w:ascii="VIC" w:eastAsia="VIC" w:hAnsi="VIC" w:cs="VIC"/>
                          <w:color w:val="363435"/>
                        </w:rPr>
                        <w:t>y</w:t>
                      </w:r>
                      <w:r>
                        <w:rPr>
                          <w:rFonts w:ascii="VIC" w:eastAsia="VIC" w:hAnsi="VIC" w:cs="VIC"/>
                          <w:color w:val="363435"/>
                          <w:spacing w:val="-12"/>
                        </w:rPr>
                        <w:t xml:space="preserve"> </w:t>
                      </w:r>
                      <w:r>
                        <w:rPr>
                          <w:rFonts w:ascii="VIC" w:eastAsia="VIC" w:hAnsi="VIC" w:cs="VIC"/>
                          <w:color w:val="363435"/>
                          <w:spacing w:val="-9"/>
                        </w:rPr>
                        <w:t>r</w:t>
                      </w:r>
                      <w:r>
                        <w:rPr>
                          <w:rFonts w:ascii="VIC" w:eastAsia="VIC" w:hAnsi="VIC" w:cs="VIC"/>
                          <w:color w:val="363435"/>
                          <w:spacing w:val="-6"/>
                        </w:rPr>
                        <w:t>egula</w:t>
                      </w:r>
                      <w:r>
                        <w:rPr>
                          <w:rFonts w:ascii="VIC" w:eastAsia="VIC" w:hAnsi="VIC" w:cs="VIC"/>
                          <w:color w:val="363435"/>
                          <w:spacing w:val="-9"/>
                        </w:rPr>
                        <w:t>t</w:t>
                      </w:r>
                      <w:r>
                        <w:rPr>
                          <w:rFonts w:ascii="VIC" w:eastAsia="VIC" w:hAnsi="VIC" w:cs="VIC"/>
                          <w:color w:val="363435"/>
                          <w:spacing w:val="-6"/>
                        </w:rPr>
                        <w:t>e</w:t>
                      </w:r>
                      <w:r>
                        <w:rPr>
                          <w:rFonts w:ascii="VIC" w:eastAsia="VIC" w:hAnsi="VIC" w:cs="VIC"/>
                          <w:color w:val="363435"/>
                        </w:rPr>
                        <w:t>s</w:t>
                      </w:r>
                      <w:r>
                        <w:rPr>
                          <w:rFonts w:ascii="VIC" w:eastAsia="VIC" w:hAnsi="VIC" w:cs="VIC"/>
                          <w:color w:val="363435"/>
                          <w:spacing w:val="-12"/>
                        </w:rPr>
                        <w:t xml:space="preserve"> </w:t>
                      </w:r>
                      <w:r>
                        <w:rPr>
                          <w:rFonts w:ascii="VIC" w:eastAsia="VIC" w:hAnsi="VIC" w:cs="VIC"/>
                          <w:color w:val="363435"/>
                          <w:spacing w:val="-6"/>
                        </w:rPr>
                        <w:t>app</w:t>
                      </w:r>
                      <w:r>
                        <w:rPr>
                          <w:rFonts w:ascii="VIC" w:eastAsia="VIC" w:hAnsi="VIC" w:cs="VIC"/>
                          <w:color w:val="363435"/>
                          <w:spacing w:val="-9"/>
                        </w:rPr>
                        <w:t>r</w:t>
                      </w:r>
                      <w:r>
                        <w:rPr>
                          <w:rFonts w:ascii="VIC" w:eastAsia="VIC" w:hAnsi="VIC" w:cs="VIC"/>
                          <w:color w:val="363435"/>
                          <w:spacing w:val="-6"/>
                        </w:rPr>
                        <w:t xml:space="preserve">enticeships </w:t>
                      </w:r>
                      <w:r>
                        <w:rPr>
                          <w:rFonts w:ascii="VIC" w:eastAsia="VIC" w:hAnsi="VIC" w:cs="VIC"/>
                          <w:color w:val="363435"/>
                          <w:spacing w:val="-8"/>
                        </w:rPr>
                        <w:t>an</w:t>
                      </w:r>
                      <w:r>
                        <w:rPr>
                          <w:rFonts w:ascii="VIC" w:eastAsia="VIC" w:hAnsi="VIC" w:cs="VIC"/>
                          <w:color w:val="363435"/>
                        </w:rPr>
                        <w:t>d</w:t>
                      </w:r>
                      <w:r>
                        <w:rPr>
                          <w:rFonts w:ascii="VIC" w:eastAsia="VIC" w:hAnsi="VIC" w:cs="VIC"/>
                          <w:color w:val="363435"/>
                          <w:spacing w:val="-16"/>
                        </w:rPr>
                        <w:t xml:space="preserve"> </w:t>
                      </w:r>
                      <w:r>
                        <w:rPr>
                          <w:rFonts w:ascii="VIC" w:eastAsia="VIC" w:hAnsi="VIC" w:cs="VIC"/>
                          <w:color w:val="363435"/>
                          <w:spacing w:val="-8"/>
                        </w:rPr>
                        <w:t>t</w:t>
                      </w:r>
                      <w:r>
                        <w:rPr>
                          <w:rFonts w:ascii="VIC" w:eastAsia="VIC" w:hAnsi="VIC" w:cs="VIC"/>
                          <w:color w:val="363435"/>
                          <w:spacing w:val="-11"/>
                        </w:rPr>
                        <w:t>r</w:t>
                      </w:r>
                      <w:r>
                        <w:rPr>
                          <w:rFonts w:ascii="VIC" w:eastAsia="VIC" w:hAnsi="VIC" w:cs="VIC"/>
                          <w:color w:val="363435"/>
                          <w:spacing w:val="-8"/>
                        </w:rPr>
                        <w:t>aineeship</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8"/>
                        </w:rPr>
                        <w:t>an</w:t>
                      </w:r>
                      <w:r>
                        <w:rPr>
                          <w:rFonts w:ascii="VIC" w:eastAsia="VIC" w:hAnsi="VIC" w:cs="VIC"/>
                          <w:color w:val="363435"/>
                        </w:rPr>
                        <w:t>d</w:t>
                      </w:r>
                      <w:r>
                        <w:rPr>
                          <w:rFonts w:ascii="VIC" w:eastAsia="VIC" w:hAnsi="VIC" w:cs="VIC"/>
                          <w:color w:val="363435"/>
                          <w:spacing w:val="-16"/>
                        </w:rPr>
                        <w:t xml:space="preserve"> </w:t>
                      </w:r>
                      <w:r>
                        <w:rPr>
                          <w:rFonts w:ascii="VIC" w:eastAsia="VIC" w:hAnsi="VIC" w:cs="VIC"/>
                          <w:color w:val="363435"/>
                          <w:spacing w:val="-8"/>
                        </w:rPr>
                        <w:t>ma</w:t>
                      </w:r>
                      <w:r>
                        <w:rPr>
                          <w:rFonts w:ascii="VIC" w:eastAsia="VIC" w:hAnsi="VIC" w:cs="VIC"/>
                          <w:color w:val="363435"/>
                          <w:spacing w:val="-13"/>
                        </w:rPr>
                        <w:t>k</w:t>
                      </w:r>
                      <w:r>
                        <w:rPr>
                          <w:rFonts w:ascii="VIC" w:eastAsia="VIC" w:hAnsi="VIC" w:cs="VIC"/>
                          <w:color w:val="363435"/>
                          <w:spacing w:val="-8"/>
                        </w:rPr>
                        <w:t>e</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11"/>
                        </w:rPr>
                        <w:t>r</w:t>
                      </w:r>
                      <w:r>
                        <w:rPr>
                          <w:rFonts w:ascii="VIC" w:eastAsia="VIC" w:hAnsi="VIC" w:cs="VIC"/>
                          <w:color w:val="363435"/>
                          <w:spacing w:val="-8"/>
                        </w:rPr>
                        <w:t>outin</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9"/>
                        </w:rPr>
                        <w:t>w</w:t>
                      </w:r>
                      <w:r>
                        <w:rPr>
                          <w:rFonts w:ascii="VIC" w:eastAsia="VIC" w:hAnsi="VIC" w:cs="VIC"/>
                          <w:color w:val="363435"/>
                          <w:spacing w:val="-8"/>
                        </w:rPr>
                        <w:t>orkplac</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 xml:space="preserve">visits </w:t>
                      </w:r>
                      <w:r>
                        <w:rPr>
                          <w:rFonts w:ascii="VIC" w:eastAsia="VIC" w:hAnsi="VIC" w:cs="VIC"/>
                          <w:color w:val="363435"/>
                          <w:spacing w:val="-9"/>
                        </w:rPr>
                        <w:t>t</w:t>
                      </w:r>
                      <w:r>
                        <w:rPr>
                          <w:rFonts w:ascii="VIC" w:eastAsia="VIC" w:hAnsi="VIC" w:cs="VIC"/>
                          <w:color w:val="363435"/>
                        </w:rPr>
                        <w:t>o</w:t>
                      </w:r>
                      <w:r>
                        <w:rPr>
                          <w:rFonts w:ascii="VIC" w:eastAsia="VIC" w:hAnsi="VIC" w:cs="VIC"/>
                          <w:color w:val="363435"/>
                          <w:spacing w:val="-12"/>
                        </w:rPr>
                        <w:t xml:space="preserve"> </w:t>
                      </w:r>
                      <w:r>
                        <w:rPr>
                          <w:rFonts w:ascii="VIC" w:eastAsia="VIC" w:hAnsi="VIC" w:cs="VIC"/>
                          <w:color w:val="363435"/>
                          <w:spacing w:val="-6"/>
                        </w:rPr>
                        <w:t>en</w:t>
                      </w:r>
                      <w:r>
                        <w:rPr>
                          <w:rFonts w:ascii="VIC" w:eastAsia="VIC" w:hAnsi="VIC" w:cs="VIC"/>
                          <w:color w:val="363435"/>
                          <w:spacing w:val="-7"/>
                        </w:rPr>
                        <w:t>s</w:t>
                      </w:r>
                      <w:r>
                        <w:rPr>
                          <w:rFonts w:ascii="VIC" w:eastAsia="VIC" w:hAnsi="VIC" w:cs="VIC"/>
                          <w:color w:val="363435"/>
                          <w:spacing w:val="-6"/>
                        </w:rPr>
                        <w:t>u</w:t>
                      </w:r>
                      <w:r>
                        <w:rPr>
                          <w:rFonts w:ascii="VIC" w:eastAsia="VIC" w:hAnsi="VIC" w:cs="VIC"/>
                          <w:color w:val="363435"/>
                          <w:spacing w:val="-9"/>
                        </w:rPr>
                        <w:t>r</w:t>
                      </w:r>
                      <w:r>
                        <w:rPr>
                          <w:rFonts w:ascii="VIC" w:eastAsia="VIC" w:hAnsi="VIC" w:cs="VIC"/>
                          <w:color w:val="363435"/>
                        </w:rPr>
                        <w:t>e</w:t>
                      </w:r>
                      <w:r>
                        <w:rPr>
                          <w:rFonts w:ascii="VIC" w:eastAsia="VIC" w:hAnsi="VIC" w:cs="VIC"/>
                          <w:color w:val="363435"/>
                          <w:spacing w:val="-12"/>
                        </w:rPr>
                        <w:t xml:space="preserve"> </w:t>
                      </w:r>
                      <w:r>
                        <w:rPr>
                          <w:rFonts w:ascii="VIC" w:eastAsia="VIC" w:hAnsi="VIC" w:cs="VIC"/>
                          <w:color w:val="363435"/>
                          <w:spacing w:val="-6"/>
                        </w:rPr>
                        <w:t>bot</w:t>
                      </w:r>
                      <w:r>
                        <w:rPr>
                          <w:rFonts w:ascii="VIC" w:eastAsia="VIC" w:hAnsi="VIC" w:cs="VIC"/>
                          <w:color w:val="363435"/>
                        </w:rPr>
                        <w:t>h</w:t>
                      </w:r>
                      <w:r>
                        <w:rPr>
                          <w:rFonts w:ascii="VIC" w:eastAsia="VIC" w:hAnsi="VIC" w:cs="VIC"/>
                          <w:color w:val="363435"/>
                          <w:spacing w:val="-12"/>
                        </w:rPr>
                        <w:t xml:space="preserve"> </w:t>
                      </w:r>
                      <w:r>
                        <w:rPr>
                          <w:rFonts w:ascii="VIC" w:eastAsia="VIC" w:hAnsi="VIC" w:cs="VIC"/>
                          <w:color w:val="363435"/>
                          <w:spacing w:val="-6"/>
                        </w:rPr>
                        <w:t>pa</w:t>
                      </w:r>
                      <w:r>
                        <w:rPr>
                          <w:rFonts w:ascii="VIC" w:eastAsia="VIC" w:hAnsi="VIC" w:cs="VIC"/>
                          <w:color w:val="363435"/>
                          <w:spacing w:val="-4"/>
                        </w:rPr>
                        <w:t>r</w:t>
                      </w:r>
                      <w:r>
                        <w:rPr>
                          <w:rFonts w:ascii="VIC" w:eastAsia="VIC" w:hAnsi="VIC" w:cs="VIC"/>
                          <w:color w:val="363435"/>
                          <w:spacing w:val="-6"/>
                        </w:rPr>
                        <w:t>tie</w:t>
                      </w:r>
                      <w:r>
                        <w:rPr>
                          <w:rFonts w:ascii="VIC" w:eastAsia="VIC" w:hAnsi="VIC" w:cs="VIC"/>
                          <w:color w:val="363435"/>
                        </w:rPr>
                        <w:t>s</w:t>
                      </w:r>
                      <w:r>
                        <w:rPr>
                          <w:rFonts w:ascii="VIC" w:eastAsia="VIC" w:hAnsi="VIC" w:cs="VIC"/>
                          <w:color w:val="363435"/>
                          <w:spacing w:val="-12"/>
                        </w:rPr>
                        <w:t xml:space="preserve"> </w:t>
                      </w:r>
                      <w:r>
                        <w:rPr>
                          <w:rFonts w:ascii="VIC" w:eastAsia="VIC" w:hAnsi="VIC" w:cs="VIC"/>
                          <w:color w:val="363435"/>
                          <w:spacing w:val="-6"/>
                        </w:rPr>
                        <w:t>a</w:t>
                      </w:r>
                      <w:r>
                        <w:rPr>
                          <w:rFonts w:ascii="VIC" w:eastAsia="VIC" w:hAnsi="VIC" w:cs="VIC"/>
                          <w:color w:val="363435"/>
                          <w:spacing w:val="-9"/>
                        </w:rPr>
                        <w:t>r</w:t>
                      </w:r>
                      <w:r>
                        <w:rPr>
                          <w:rFonts w:ascii="VIC" w:eastAsia="VIC" w:hAnsi="VIC" w:cs="VIC"/>
                          <w:color w:val="363435"/>
                        </w:rPr>
                        <w:t>e</w:t>
                      </w:r>
                      <w:r>
                        <w:rPr>
                          <w:rFonts w:ascii="VIC" w:eastAsia="VIC" w:hAnsi="VIC" w:cs="VIC"/>
                          <w:color w:val="363435"/>
                          <w:spacing w:val="-12"/>
                        </w:rPr>
                        <w:t xml:space="preserve"> </w:t>
                      </w:r>
                      <w:r>
                        <w:rPr>
                          <w:rFonts w:ascii="VIC" w:eastAsia="VIC" w:hAnsi="VIC" w:cs="VIC"/>
                          <w:color w:val="363435"/>
                          <w:spacing w:val="-6"/>
                        </w:rPr>
                        <w:t>meetin</w:t>
                      </w:r>
                      <w:r>
                        <w:rPr>
                          <w:rFonts w:ascii="VIC" w:eastAsia="VIC" w:hAnsi="VIC" w:cs="VIC"/>
                          <w:color w:val="363435"/>
                        </w:rPr>
                        <w:t>g</w:t>
                      </w:r>
                      <w:r>
                        <w:rPr>
                          <w:rFonts w:ascii="VIC" w:eastAsia="VIC" w:hAnsi="VIC" w:cs="VIC"/>
                          <w:color w:val="363435"/>
                          <w:spacing w:val="-12"/>
                        </w:rPr>
                        <w:t xml:space="preserve"> </w:t>
                      </w:r>
                      <w:r>
                        <w:rPr>
                          <w:rFonts w:ascii="VIC" w:eastAsia="VIC" w:hAnsi="VIC" w:cs="VIC"/>
                          <w:color w:val="363435"/>
                          <w:spacing w:val="-6"/>
                        </w:rPr>
                        <w:t>thei</w:t>
                      </w:r>
                      <w:r>
                        <w:rPr>
                          <w:rFonts w:ascii="VIC" w:eastAsia="VIC" w:hAnsi="VIC" w:cs="VIC"/>
                          <w:color w:val="363435"/>
                        </w:rPr>
                        <w:t>r</w:t>
                      </w:r>
                      <w:r>
                        <w:rPr>
                          <w:rFonts w:ascii="VIC" w:eastAsia="VIC" w:hAnsi="VIC" w:cs="VIC"/>
                          <w:color w:val="363435"/>
                          <w:spacing w:val="-12"/>
                        </w:rPr>
                        <w:t xml:space="preserve"> </w:t>
                      </w:r>
                      <w:r>
                        <w:rPr>
                          <w:rFonts w:ascii="VIC" w:eastAsia="VIC" w:hAnsi="VIC" w:cs="VIC"/>
                          <w:color w:val="363435"/>
                          <w:spacing w:val="-6"/>
                        </w:rPr>
                        <w:t>obligations.</w:t>
                      </w:r>
                      <w:r>
                        <w:rPr>
                          <w:rFonts w:ascii="VIC" w:eastAsia="VIC" w:hAnsi="VIC" w:cs="VIC"/>
                        </w:rPr>
                        <w:t xml:space="preserve"> </w:t>
                      </w:r>
                      <w:r>
                        <w:rPr>
                          <w:rFonts w:ascii="VIC" w:eastAsia="VIC" w:hAnsi="VIC" w:cs="VIC"/>
                          <w:color w:val="363435"/>
                        </w:rPr>
                        <w:t>The VRQA can provide advice, help to resolve dispu</w:t>
                      </w:r>
                      <w:r>
                        <w:rPr>
                          <w:rFonts w:ascii="VIC" w:eastAsia="VIC" w:hAnsi="VIC" w:cs="VIC"/>
                          <w:color w:val="363435"/>
                          <w:spacing w:val="-3"/>
                        </w:rPr>
                        <w:t>t</w:t>
                      </w:r>
                      <w:r>
                        <w:rPr>
                          <w:rFonts w:ascii="VIC" w:eastAsia="VIC" w:hAnsi="VIC" w:cs="VIC"/>
                          <w:color w:val="363435"/>
                        </w:rPr>
                        <w:t>es and i</w:t>
                      </w:r>
                      <w:r>
                        <w:rPr>
                          <w:rFonts w:ascii="VIC" w:eastAsia="VIC" w:hAnsi="VIC" w:cs="VIC"/>
                          <w:color w:val="363435"/>
                          <w:spacing w:val="-3"/>
                        </w:rPr>
                        <w:t>nv</w:t>
                      </w:r>
                      <w:r>
                        <w:rPr>
                          <w:rFonts w:ascii="VIC" w:eastAsia="VIC" w:hAnsi="VIC" w:cs="VIC"/>
                          <w:color w:val="363435"/>
                        </w:rPr>
                        <w:t>estiga</w:t>
                      </w:r>
                      <w:r>
                        <w:rPr>
                          <w:rFonts w:ascii="VIC" w:eastAsia="VIC" w:hAnsi="VIC" w:cs="VIC"/>
                          <w:color w:val="363435"/>
                          <w:spacing w:val="-3"/>
                        </w:rPr>
                        <w:t>t</w:t>
                      </w:r>
                      <w:r>
                        <w:rPr>
                          <w:rFonts w:ascii="VIC" w:eastAsia="VIC" w:hAnsi="VIC" w:cs="VIC"/>
                          <w:color w:val="363435"/>
                        </w:rPr>
                        <w:t xml:space="preserve">e when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w:t>
                      </w:r>
                    </w:p>
                    <w:p w14:paraId="49D59537" w14:textId="77777777" w:rsidR="009C19B1" w:rsidRDefault="009C19B1" w:rsidP="006635F2">
                      <w:pPr>
                        <w:spacing w:before="83" w:line="240" w:lineRule="exact"/>
                        <w:rPr>
                          <w:rFonts w:ascii="VIC" w:eastAsia="VIC" w:hAnsi="VIC" w:cs="VIC"/>
                        </w:rPr>
                      </w:pPr>
                      <w:r>
                        <w:rPr>
                          <w:rFonts w:ascii="VIC" w:eastAsia="VIC" w:hAnsi="VIC" w:cs="VIC"/>
                          <w:i/>
                          <w:color w:val="363435"/>
                        </w:rPr>
                        <w:t>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 and t</w:t>
                      </w:r>
                      <w:r>
                        <w:rPr>
                          <w:rFonts w:ascii="VIC" w:eastAsia="VIC" w:hAnsi="VIC" w:cs="VIC"/>
                          <w:i/>
                          <w:color w:val="363435"/>
                          <w:spacing w:val="-2"/>
                        </w:rPr>
                        <w:t>r</w:t>
                      </w:r>
                      <w:r>
                        <w:rPr>
                          <w:rFonts w:ascii="VIC" w:eastAsia="VIC" w:hAnsi="VIC" w:cs="VIC"/>
                          <w:i/>
                          <w:color w:val="363435"/>
                        </w:rPr>
                        <w:t>aineeship en</w:t>
                      </w:r>
                      <w:r>
                        <w:rPr>
                          <w:rFonts w:ascii="VIC" w:eastAsia="VIC" w:hAnsi="VIC" w:cs="VIC"/>
                          <w:i/>
                          <w:color w:val="363435"/>
                          <w:spacing w:val="-2"/>
                        </w:rPr>
                        <w:t>q</w:t>
                      </w:r>
                      <w:r>
                        <w:rPr>
                          <w:rFonts w:ascii="VIC" w:eastAsia="VIC" w:hAnsi="VIC" w:cs="VIC"/>
                          <w:i/>
                          <w:color w:val="363435"/>
                        </w:rPr>
                        <w:t>uiries</w:t>
                      </w:r>
                    </w:p>
                    <w:p w14:paraId="2DE160DA" w14:textId="5DC918E4" w:rsidR="00257BE1" w:rsidRDefault="00257BE1" w:rsidP="007527DB">
                      <w:pPr>
                        <w:spacing w:before="83" w:line="314" w:lineRule="auto"/>
                        <w:ind w:left="397"/>
                        <w:rPr>
                          <w:rFonts w:ascii="VIC" w:eastAsia="VIC" w:hAnsi="VIC" w:cs="VIC"/>
                        </w:rPr>
                      </w:pPr>
                      <w:r>
                        <w:rPr>
                          <w:rFonts w:ascii="VIC" w:eastAsia="VIC" w:hAnsi="VIC" w:cs="VIC"/>
                          <w:color w:val="363435"/>
                        </w:rPr>
                        <w:t xml:space="preserve">1300 </w:t>
                      </w:r>
                      <w:r>
                        <w:rPr>
                          <w:rFonts w:ascii="VIC" w:eastAsia="VIC" w:hAnsi="VIC" w:cs="VIC"/>
                          <w:color w:val="363435"/>
                          <w:spacing w:val="1"/>
                        </w:rPr>
                        <w:t>7</w:t>
                      </w:r>
                      <w:r>
                        <w:rPr>
                          <w:rFonts w:ascii="VIC" w:eastAsia="VIC" w:hAnsi="VIC" w:cs="VIC"/>
                          <w:color w:val="363435"/>
                        </w:rPr>
                        <w:t xml:space="preserve">22 603 </w:t>
                      </w:r>
                      <w:hyperlink r:id="rId36">
                        <w:r>
                          <w:rPr>
                            <w:rFonts w:ascii="VIC" w:eastAsia="VIC" w:hAnsi="VIC" w:cs="VIC"/>
                            <w:color w:val="3565A0"/>
                            <w:spacing w:val="-2"/>
                            <w:u w:val="single" w:color="3565A0"/>
                          </w:rPr>
                          <w:t>v</w:t>
                        </w:r>
                        <w:r>
                          <w:rPr>
                            <w:rFonts w:ascii="VIC" w:eastAsia="VIC" w:hAnsi="VIC" w:cs="VIC"/>
                            <w:color w:val="3565A0"/>
                            <w:spacing w:val="-5"/>
                            <w:u w:val="single" w:color="3565A0"/>
                          </w:rPr>
                          <w:t>rq</w:t>
                        </w:r>
                        <w:r>
                          <w:rPr>
                            <w:rFonts w:ascii="VIC" w:eastAsia="VIC" w:hAnsi="VIC" w:cs="VIC"/>
                            <w:color w:val="3565A0"/>
                            <w:spacing w:val="-2"/>
                            <w:u w:val="single" w:color="3565A0"/>
                          </w:rPr>
                          <w:t>a</w:t>
                        </w:r>
                        <w:r>
                          <w:rPr>
                            <w:rFonts w:ascii="VIC" w:eastAsia="VIC" w:hAnsi="VIC" w:cs="VIC"/>
                            <w:color w:val="3565A0"/>
                            <w:spacing w:val="-5"/>
                            <w:u w:val="single" w:color="3565A0"/>
                          </w:rPr>
                          <w:t>.</w:t>
                        </w:r>
                        <w:r>
                          <w:rPr>
                            <w:rFonts w:ascii="VIC" w:eastAsia="VIC" w:hAnsi="VIC" w:cs="VIC"/>
                            <w:color w:val="3565A0"/>
                            <w:spacing w:val="-2"/>
                            <w:u w:val="single" w:color="3565A0"/>
                          </w:rPr>
                          <w:t>app</w:t>
                        </w:r>
                        <w:r>
                          <w:rPr>
                            <w:rFonts w:ascii="VIC" w:eastAsia="VIC" w:hAnsi="VIC" w:cs="VIC"/>
                            <w:color w:val="3565A0"/>
                            <w:spacing w:val="-5"/>
                            <w:u w:val="single" w:color="3565A0"/>
                          </w:rPr>
                          <w:t>r</w:t>
                        </w:r>
                        <w:r>
                          <w:rPr>
                            <w:rFonts w:ascii="VIC" w:eastAsia="VIC" w:hAnsi="VIC" w:cs="VIC"/>
                            <w:color w:val="3565A0"/>
                            <w:spacing w:val="-2"/>
                            <w:u w:val="single" w:color="3565A0"/>
                          </w:rPr>
                          <w:t>enticeships@education</w:t>
                        </w:r>
                        <w:r>
                          <w:rPr>
                            <w:rFonts w:ascii="VIC" w:eastAsia="VIC" w:hAnsi="VIC" w:cs="VIC"/>
                            <w:color w:val="3565A0"/>
                            <w:spacing w:val="-10"/>
                            <w:u w:val="single" w:color="3565A0"/>
                          </w:rPr>
                          <w:t>.</w:t>
                        </w:r>
                        <w:r>
                          <w:rPr>
                            <w:rFonts w:ascii="VIC" w:eastAsia="VIC" w:hAnsi="VIC" w:cs="VIC"/>
                            <w:color w:val="3565A0"/>
                            <w:spacing w:val="-2"/>
                            <w:u w:val="single" w:color="3565A0"/>
                          </w:rPr>
                          <w:t>vic</w:t>
                        </w:r>
                        <w:r>
                          <w:rPr>
                            <w:rFonts w:ascii="VIC" w:eastAsia="VIC" w:hAnsi="VIC" w:cs="VIC"/>
                            <w:color w:val="3565A0"/>
                            <w:spacing w:val="-5"/>
                            <w:u w:val="single" w:color="3565A0"/>
                          </w:rPr>
                          <w:t>.</w:t>
                        </w:r>
                        <w:r>
                          <w:rPr>
                            <w:rFonts w:ascii="VIC" w:eastAsia="VIC" w:hAnsi="VIC" w:cs="VIC"/>
                            <w:color w:val="3565A0"/>
                            <w:spacing w:val="-2"/>
                            <w:u w:val="single" w:color="3565A0"/>
                          </w:rPr>
                          <w:t>g</w:t>
                        </w:r>
                        <w:r>
                          <w:rPr>
                            <w:rFonts w:ascii="VIC" w:eastAsia="VIC" w:hAnsi="VIC" w:cs="VIC"/>
                            <w:color w:val="3565A0"/>
                            <w:spacing w:val="-5"/>
                            <w:u w:val="single" w:color="3565A0"/>
                          </w:rPr>
                          <w:t>o</w:t>
                        </w:r>
                        <w:r>
                          <w:rPr>
                            <w:rFonts w:ascii="VIC" w:eastAsia="VIC" w:hAnsi="VIC" w:cs="VIC"/>
                            <w:color w:val="3565A0"/>
                            <w:spacing w:val="-10"/>
                            <w:u w:val="single" w:color="3565A0"/>
                          </w:rPr>
                          <w:t>v</w:t>
                        </w:r>
                        <w:r>
                          <w:rPr>
                            <w:rFonts w:ascii="VIC" w:eastAsia="VIC" w:hAnsi="VIC" w:cs="VIC"/>
                            <w:color w:val="3565A0"/>
                            <w:spacing w:val="-5"/>
                            <w:u w:val="single" w:color="3565A0"/>
                          </w:rPr>
                          <w:t>.</w:t>
                        </w:r>
                        <w:r>
                          <w:rPr>
                            <w:rFonts w:ascii="VIC" w:eastAsia="VIC" w:hAnsi="VIC" w:cs="VIC"/>
                            <w:color w:val="3565A0"/>
                            <w:spacing w:val="-2"/>
                            <w:u w:val="single" w:color="3565A0"/>
                          </w:rPr>
                          <w:t>au</w:t>
                        </w:r>
                      </w:hyperlink>
                      <w:r>
                        <w:rPr>
                          <w:rFonts w:ascii="VIC" w:eastAsia="VIC" w:hAnsi="VIC" w:cs="VIC"/>
                          <w:color w:val="3565A0"/>
                          <w:spacing w:val="-2"/>
                        </w:rPr>
                        <w:t xml:space="preserve"> </w:t>
                      </w:r>
                      <w:hyperlink r:id="rId37">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8"/>
                            <w:u w:val="single" w:color="3565A0"/>
                          </w:rPr>
                          <w:t>.</w:t>
                        </w:r>
                        <w:r>
                          <w:rPr>
                            <w:rFonts w:ascii="VIC" w:eastAsia="VIC" w:hAnsi="VIC" w:cs="VIC"/>
                            <w:color w:val="3565A0"/>
                            <w:u w:val="single" w:color="3565A0"/>
                          </w:rPr>
                          <w:t>v</w:t>
                        </w:r>
                        <w:r>
                          <w:rPr>
                            <w:rFonts w:ascii="VIC" w:eastAsia="VIC" w:hAnsi="VIC" w:cs="VIC"/>
                            <w:color w:val="3565A0"/>
                            <w:spacing w:val="-3"/>
                            <w:u w:val="single" w:color="3565A0"/>
                          </w:rPr>
                          <w:t>rq</w:t>
                        </w:r>
                        <w:r>
                          <w:rPr>
                            <w:rFonts w:ascii="VIC" w:eastAsia="VIC" w:hAnsi="VIC" w:cs="VIC"/>
                            <w:color w:val="3565A0"/>
                            <w:u w:val="single" w:color="3565A0"/>
                          </w:rPr>
                          <w:t>a</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297B8FB0" w14:textId="77777777" w:rsidR="006C19F9" w:rsidRDefault="006C19F9" w:rsidP="0044052D">
                      <w:pPr>
                        <w:spacing w:line="240" w:lineRule="exact"/>
                        <w:rPr>
                          <w:rFonts w:ascii="VIC SemiBold" w:eastAsia="VIC SemiBold" w:hAnsi="VIC SemiBold" w:cs="VIC SemiBold"/>
                          <w:b/>
                          <w:color w:val="363435"/>
                        </w:rPr>
                      </w:pPr>
                    </w:p>
                    <w:p w14:paraId="1B3E00C5" w14:textId="26FF415F" w:rsidR="005101AB" w:rsidRDefault="005101AB" w:rsidP="0044052D">
                      <w:pPr>
                        <w:spacing w:line="240" w:lineRule="exact"/>
                        <w:rPr>
                          <w:rFonts w:ascii="VIC SemiBold" w:eastAsia="VIC SemiBold" w:hAnsi="VIC SemiBold" w:cs="VIC SemiBold"/>
                        </w:rPr>
                      </w:pPr>
                      <w:r>
                        <w:rPr>
                          <w:rFonts w:ascii="VIC SemiBold" w:eastAsia="VIC SemiBold" w:hAnsi="VIC SemiBold" w:cs="VIC SemiBold"/>
                          <w:b/>
                          <w:color w:val="363435"/>
                        </w:rPr>
                        <w:t>WorkSafe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p>
                    <w:p w14:paraId="34B0428F" w14:textId="77777777" w:rsidR="005101AB" w:rsidRDefault="005101AB" w:rsidP="0044052D">
                      <w:pPr>
                        <w:spacing w:before="34" w:line="240" w:lineRule="exact"/>
                        <w:rPr>
                          <w:rFonts w:ascii="VIC" w:eastAsia="VIC" w:hAnsi="VIC" w:cs="VIC"/>
                        </w:rPr>
                      </w:pPr>
                      <w:r>
                        <w:rPr>
                          <w:rFonts w:ascii="VIC" w:eastAsia="VIC" w:hAnsi="VIC" w:cs="VIC"/>
                          <w:color w:val="363435"/>
                          <w:spacing w:val="-7"/>
                        </w:rPr>
                        <w:t>W</w:t>
                      </w:r>
                      <w:r>
                        <w:rPr>
                          <w:rFonts w:ascii="VIC" w:eastAsia="VIC" w:hAnsi="VIC" w:cs="VIC"/>
                          <w:color w:val="363435"/>
                        </w:rPr>
                        <w:t>orkSa</w:t>
                      </w:r>
                      <w:r>
                        <w:rPr>
                          <w:rFonts w:ascii="VIC" w:eastAsia="VIC" w:hAnsi="VIC" w:cs="VIC"/>
                          <w:color w:val="363435"/>
                          <w:spacing w:val="-1"/>
                        </w:rPr>
                        <w:t>f</w:t>
                      </w:r>
                      <w:r>
                        <w:rPr>
                          <w:rFonts w:ascii="VIC" w:eastAsia="VIC" w:hAnsi="VIC" w:cs="VIC"/>
                          <w:color w:val="363435"/>
                        </w:rPr>
                        <w:t>e is Vic</w:t>
                      </w:r>
                      <w:r>
                        <w:rPr>
                          <w:rFonts w:ascii="VIC" w:eastAsia="VIC" w:hAnsi="VIC" w:cs="VIC"/>
                          <w:color w:val="363435"/>
                          <w:spacing w:val="-3"/>
                        </w:rPr>
                        <w:t>t</w:t>
                      </w:r>
                      <w:r>
                        <w:rPr>
                          <w:rFonts w:ascii="VIC" w:eastAsia="VIC" w:hAnsi="VIC" w:cs="VIC"/>
                          <w:color w:val="363435"/>
                        </w:rPr>
                        <w:t>oria</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1"/>
                        </w:rPr>
                        <w:t>w</w:t>
                      </w:r>
                      <w:r>
                        <w:rPr>
                          <w:rFonts w:ascii="VIC" w:eastAsia="VIC" w:hAnsi="VIC" w:cs="VIC"/>
                          <w:color w:val="363435"/>
                        </w:rPr>
                        <w:t>orkplace health and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3"/>
                        </w:rPr>
                        <w:t>r</w:t>
                      </w:r>
                      <w:r>
                        <w:rPr>
                          <w:rFonts w:ascii="VIC" w:eastAsia="VIC" w:hAnsi="VIC" w:cs="VIC"/>
                          <w:color w:val="363435"/>
                        </w:rPr>
                        <w:t>egula</w:t>
                      </w:r>
                      <w:r>
                        <w:rPr>
                          <w:rFonts w:ascii="VIC" w:eastAsia="VIC" w:hAnsi="VIC" w:cs="VIC"/>
                          <w:color w:val="363435"/>
                          <w:spacing w:val="-3"/>
                        </w:rPr>
                        <w:t>t</w:t>
                      </w:r>
                      <w:r>
                        <w:rPr>
                          <w:rFonts w:ascii="VIC" w:eastAsia="VIC" w:hAnsi="VIC" w:cs="VIC"/>
                          <w:color w:val="363435"/>
                        </w:rPr>
                        <w:t>o</w:t>
                      </w:r>
                      <w:r>
                        <w:rPr>
                          <w:rFonts w:ascii="VIC" w:eastAsia="VIC" w:hAnsi="VIC" w:cs="VIC"/>
                          <w:color w:val="363435"/>
                          <w:spacing w:val="-12"/>
                        </w:rPr>
                        <w:t>r</w:t>
                      </w:r>
                      <w:r>
                        <w:rPr>
                          <w:rFonts w:ascii="VIC" w:eastAsia="VIC" w:hAnsi="VIC" w:cs="VIC"/>
                          <w:color w:val="363435"/>
                        </w:rPr>
                        <w:t xml:space="preserve">, and </w:t>
                      </w:r>
                      <w:r>
                        <w:rPr>
                          <w:rFonts w:ascii="VIC" w:eastAsia="VIC" w:hAnsi="VIC" w:cs="VIC"/>
                          <w:color w:val="363435"/>
                          <w:spacing w:val="-1"/>
                        </w:rPr>
                        <w:t>w</w:t>
                      </w:r>
                      <w:r>
                        <w:rPr>
                          <w:rFonts w:ascii="VIC" w:eastAsia="VIC" w:hAnsi="VIC" w:cs="VIC"/>
                          <w:color w:val="363435"/>
                        </w:rPr>
                        <w:t>orkplace injury in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13"/>
                        </w:rPr>
                        <w:t>r</w:t>
                      </w:r>
                      <w:r>
                        <w:rPr>
                          <w:rFonts w:ascii="VIC" w:eastAsia="VIC" w:hAnsi="VIC" w:cs="VIC"/>
                          <w:color w:val="363435"/>
                        </w:rPr>
                        <w:t>.</w:t>
                      </w:r>
                    </w:p>
                    <w:p w14:paraId="7623B1F8" w14:textId="77777777" w:rsidR="00D62E5D" w:rsidRDefault="00D62E5D" w:rsidP="00BF26DE">
                      <w:pPr>
                        <w:spacing w:before="83" w:line="240" w:lineRule="exact"/>
                        <w:rPr>
                          <w:rFonts w:ascii="VIC" w:eastAsia="VIC" w:hAnsi="VIC" w:cs="VIC"/>
                        </w:rPr>
                      </w:pPr>
                      <w:r>
                        <w:rPr>
                          <w:rFonts w:ascii="VIC" w:eastAsia="VIC" w:hAnsi="VIC" w:cs="VIC"/>
                          <w:i/>
                          <w:color w:val="363435"/>
                          <w:spacing w:val="-2"/>
                        </w:rPr>
                        <w:t>A</w:t>
                      </w:r>
                      <w:r>
                        <w:rPr>
                          <w:rFonts w:ascii="VIC" w:eastAsia="VIC" w:hAnsi="VIC" w:cs="VIC"/>
                          <w:i/>
                          <w:color w:val="363435"/>
                        </w:rPr>
                        <w:t>dvisory Services</w:t>
                      </w:r>
                    </w:p>
                    <w:p w14:paraId="5E6BB64A" w14:textId="5D85B568" w:rsidR="008D0F4E" w:rsidRDefault="008D0F4E" w:rsidP="007527DB">
                      <w:pPr>
                        <w:spacing w:before="83" w:line="314" w:lineRule="auto"/>
                        <w:ind w:left="397"/>
                        <w:rPr>
                          <w:rFonts w:ascii="VIC" w:eastAsia="VIC" w:hAnsi="VIC" w:cs="VIC"/>
                        </w:rPr>
                      </w:pPr>
                      <w:r>
                        <w:rPr>
                          <w:rFonts w:ascii="VIC" w:eastAsia="VIC" w:hAnsi="VIC" w:cs="VIC"/>
                          <w:color w:val="363435"/>
                        </w:rPr>
                        <w:t>1300 136 089</w:t>
                      </w:r>
                      <w:r w:rsidR="007527DB">
                        <w:rPr>
                          <w:rFonts w:ascii="VIC" w:eastAsia="VIC" w:hAnsi="VIC" w:cs="VIC"/>
                          <w:color w:val="363435"/>
                        </w:rPr>
                        <w:br/>
                      </w:r>
                      <w:hyperlink r:id="rId38">
                        <w:r>
                          <w:rPr>
                            <w:rFonts w:ascii="VIC" w:eastAsia="VIC" w:hAnsi="VIC" w:cs="VIC"/>
                            <w:color w:val="3565A0"/>
                            <w:spacing w:val="-1"/>
                            <w:u w:val="single" w:color="3565A0"/>
                          </w:rPr>
                          <w:t>w</w:t>
                        </w:r>
                        <w:r>
                          <w:rPr>
                            <w:rFonts w:ascii="VIC" w:eastAsia="VIC" w:hAnsi="VIC" w:cs="VIC"/>
                            <w:color w:val="3565A0"/>
                            <w:u w:val="single" w:color="3565A0"/>
                          </w:rPr>
                          <w:t>or</w:t>
                        </w:r>
                        <w:r>
                          <w:rPr>
                            <w:rFonts w:ascii="VIC" w:eastAsia="VIC" w:hAnsi="VIC" w:cs="VIC"/>
                            <w:color w:val="3565A0"/>
                            <w:spacing w:val="-3"/>
                            <w:u w:val="single" w:color="3565A0"/>
                          </w:rPr>
                          <w:t>k</w:t>
                        </w:r>
                        <w:r>
                          <w:rPr>
                            <w:rFonts w:ascii="VIC" w:eastAsia="VIC" w:hAnsi="VIC" w:cs="VIC"/>
                            <w:color w:val="3565A0"/>
                            <w:u w:val="single" w:color="3565A0"/>
                          </w:rPr>
                          <w:t>sa</w:t>
                        </w:r>
                        <w:r>
                          <w:rPr>
                            <w:rFonts w:ascii="VIC" w:eastAsia="VIC" w:hAnsi="VIC" w:cs="VIC"/>
                            <w:color w:val="3565A0"/>
                            <w:spacing w:val="-1"/>
                            <w:u w:val="single" w:color="3565A0"/>
                          </w:rPr>
                          <w:t>f</w:t>
                        </w:r>
                        <w:r>
                          <w:rPr>
                            <w:rFonts w:ascii="VIC" w:eastAsia="VIC" w:hAnsi="VIC" w:cs="VIC"/>
                            <w:color w:val="3565A0"/>
                            <w:spacing w:val="-3"/>
                            <w:u w:val="single" w:color="3565A0"/>
                          </w:rPr>
                          <w:t>e</w:t>
                        </w:r>
                        <w:r>
                          <w:rPr>
                            <w:rFonts w:ascii="VIC" w:eastAsia="VIC" w:hAnsi="VIC" w:cs="VIC"/>
                            <w:color w:val="3565A0"/>
                            <w:spacing w:val="-8"/>
                            <w:u w:val="single" w:color="3565A0"/>
                          </w:rPr>
                          <w:t>.</w:t>
                        </w:r>
                        <w:r w:rsidRPr="0033019A">
                          <w:rPr>
                            <w:rFonts w:ascii="VIC" w:eastAsia="VIC" w:hAnsi="VIC" w:cs="VIC"/>
                            <w:color w:val="3565A0"/>
                            <w:u w:val="single" w:color="3565A0"/>
                          </w:rPr>
                          <w:t>vic</w:t>
                        </w:r>
                        <w:r w:rsidRPr="0033019A">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653D18E9" w14:textId="77777777" w:rsidR="008D0F4E" w:rsidRDefault="008D0F4E" w:rsidP="007527DB">
                      <w:pPr>
                        <w:rPr>
                          <w:rFonts w:ascii="VIC" w:eastAsia="VIC" w:hAnsi="VIC" w:cs="VIC"/>
                        </w:rPr>
                      </w:pPr>
                      <w:r>
                        <w:rPr>
                          <w:rFonts w:ascii="VIC" w:eastAsia="VIC" w:hAnsi="VIC" w:cs="VIC"/>
                          <w:color w:val="363435"/>
                        </w:rPr>
                        <w:t>Online en</w:t>
                      </w:r>
                      <w:r>
                        <w:rPr>
                          <w:rFonts w:ascii="VIC" w:eastAsia="VIC" w:hAnsi="VIC" w:cs="VIC"/>
                          <w:color w:val="363435"/>
                          <w:spacing w:val="-2"/>
                        </w:rPr>
                        <w:t>q</w:t>
                      </w:r>
                      <w:r>
                        <w:rPr>
                          <w:rFonts w:ascii="VIC" w:eastAsia="VIC" w:hAnsi="VIC" w:cs="VIC"/>
                          <w:color w:val="363435"/>
                        </w:rPr>
                        <w:t xml:space="preserve">uiry </w:t>
                      </w:r>
                      <w:r>
                        <w:rPr>
                          <w:rFonts w:ascii="VIC" w:eastAsia="VIC" w:hAnsi="VIC" w:cs="VIC"/>
                          <w:color w:val="363435"/>
                          <w:spacing w:val="-1"/>
                        </w:rPr>
                        <w:t>f</w:t>
                      </w:r>
                      <w:r>
                        <w:rPr>
                          <w:rFonts w:ascii="VIC" w:eastAsia="VIC" w:hAnsi="VIC" w:cs="VIC"/>
                          <w:color w:val="363435"/>
                        </w:rPr>
                        <w:t>orm:</w:t>
                      </w:r>
                    </w:p>
                    <w:p w14:paraId="73F18F4A" w14:textId="5AE5A10A" w:rsidR="008D0F4E" w:rsidRPr="0033019A" w:rsidRDefault="007527DB" w:rsidP="007527DB">
                      <w:pPr>
                        <w:spacing w:line="240" w:lineRule="exact"/>
                        <w:rPr>
                          <w:rFonts w:ascii="VIC" w:eastAsia="VIC" w:hAnsi="VIC" w:cs="VIC"/>
                          <w:color w:val="3565A0"/>
                        </w:rPr>
                      </w:pPr>
                      <w:hyperlink r:id="rId39" w:history="1">
                        <w:r w:rsidRPr="0033019A">
                          <w:rPr>
                            <w:rStyle w:val="Hyperlink"/>
                            <w:rFonts w:ascii="VIC" w:eastAsia="VIC" w:hAnsi="VIC" w:cs="VIC"/>
                            <w:color w:val="3565A0"/>
                            <w:position w:val="2"/>
                          </w:rPr>
                          <w:t>ww</w:t>
                        </w:r>
                        <w:r w:rsidRPr="0033019A">
                          <w:rPr>
                            <w:rStyle w:val="Hyperlink"/>
                            <w:rFonts w:ascii="VIC" w:eastAsia="VIC" w:hAnsi="VIC" w:cs="VIC"/>
                            <w:color w:val="3565A0"/>
                            <w:spacing w:val="-4"/>
                            <w:position w:val="2"/>
                          </w:rPr>
                          <w:t>w</w:t>
                        </w:r>
                        <w:r w:rsidRPr="0033019A">
                          <w:rPr>
                            <w:rStyle w:val="Hyperlink"/>
                            <w:rFonts w:ascii="VIC" w:eastAsia="VIC" w:hAnsi="VIC" w:cs="VIC"/>
                            <w:color w:val="3565A0"/>
                            <w:position w:val="2"/>
                          </w:rPr>
                          <w:t>.</w:t>
                        </w:r>
                        <w:r w:rsidRPr="0033019A">
                          <w:rPr>
                            <w:rStyle w:val="Hyperlink"/>
                            <w:rFonts w:ascii="VIC" w:eastAsia="VIC" w:hAnsi="VIC" w:cs="VIC"/>
                            <w:color w:val="3565A0"/>
                            <w:spacing w:val="-3"/>
                            <w:position w:val="2"/>
                          </w:rPr>
                          <w:t>m</w:t>
                        </w:r>
                        <w:r w:rsidRPr="0033019A">
                          <w:rPr>
                            <w:rStyle w:val="Hyperlink"/>
                            <w:rFonts w:ascii="VIC" w:eastAsia="VIC" w:hAnsi="VIC" w:cs="VIC"/>
                            <w:color w:val="3565A0"/>
                            <w:position w:val="2"/>
                          </w:rPr>
                          <w:t>y</w:t>
                        </w:r>
                        <w:r w:rsidRPr="0033019A">
                          <w:rPr>
                            <w:rStyle w:val="Hyperlink"/>
                            <w:rFonts w:ascii="VIC" w:eastAsia="VIC" w:hAnsi="VIC" w:cs="VIC"/>
                            <w:color w:val="3565A0"/>
                            <w:spacing w:val="-1"/>
                            <w:position w:val="2"/>
                          </w:rPr>
                          <w:t>w</w:t>
                        </w:r>
                        <w:r w:rsidRPr="0033019A">
                          <w:rPr>
                            <w:rStyle w:val="Hyperlink"/>
                            <w:rFonts w:ascii="VIC" w:eastAsia="VIC" w:hAnsi="VIC" w:cs="VIC"/>
                            <w:color w:val="3565A0"/>
                            <w:position w:val="2"/>
                          </w:rPr>
                          <w:t>or</w:t>
                        </w:r>
                        <w:r w:rsidRPr="0033019A">
                          <w:rPr>
                            <w:rStyle w:val="Hyperlink"/>
                            <w:rFonts w:ascii="VIC" w:eastAsia="VIC" w:hAnsi="VIC" w:cs="VIC"/>
                            <w:color w:val="3565A0"/>
                            <w:spacing w:val="-3"/>
                            <w:position w:val="2"/>
                          </w:rPr>
                          <w:t>k</w:t>
                        </w:r>
                        <w:r w:rsidRPr="0033019A">
                          <w:rPr>
                            <w:rStyle w:val="Hyperlink"/>
                            <w:rFonts w:ascii="VIC" w:eastAsia="VIC" w:hAnsi="VIC" w:cs="VIC"/>
                            <w:color w:val="3565A0"/>
                            <w:position w:val="2"/>
                          </w:rPr>
                          <w:t>sa</w:t>
                        </w:r>
                        <w:r w:rsidRPr="0033019A">
                          <w:rPr>
                            <w:rStyle w:val="Hyperlink"/>
                            <w:rFonts w:ascii="VIC" w:eastAsia="VIC" w:hAnsi="VIC" w:cs="VIC"/>
                            <w:color w:val="3565A0"/>
                            <w:spacing w:val="-1"/>
                            <w:position w:val="2"/>
                          </w:rPr>
                          <w:t>f</w:t>
                        </w:r>
                        <w:r w:rsidRPr="0033019A">
                          <w:rPr>
                            <w:rStyle w:val="Hyperlink"/>
                            <w:rFonts w:ascii="VIC" w:eastAsia="VIC" w:hAnsi="VIC" w:cs="VIC"/>
                            <w:color w:val="3565A0"/>
                            <w:spacing w:val="-3"/>
                            <w:position w:val="2"/>
                          </w:rPr>
                          <w:t>e</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vic</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g</w:t>
                        </w:r>
                        <w:r w:rsidRPr="0033019A">
                          <w:rPr>
                            <w:rStyle w:val="Hyperlink"/>
                            <w:rFonts w:ascii="VIC" w:eastAsia="VIC" w:hAnsi="VIC" w:cs="VIC"/>
                            <w:color w:val="3565A0"/>
                            <w:spacing w:val="-3"/>
                            <w:position w:val="2"/>
                          </w:rPr>
                          <w:t>o</w:t>
                        </w:r>
                        <w:r w:rsidRPr="0033019A">
                          <w:rPr>
                            <w:rStyle w:val="Hyperlink"/>
                            <w:rFonts w:ascii="VIC" w:eastAsia="VIC" w:hAnsi="VIC" w:cs="VIC"/>
                            <w:color w:val="3565A0"/>
                            <w:spacing w:val="-8"/>
                            <w:position w:val="2"/>
                          </w:rPr>
                          <w:t>v</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au</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s</w:t>
                        </w:r>
                        <w:r w:rsidRPr="0033019A">
                          <w:rPr>
                            <w:rStyle w:val="Hyperlink"/>
                            <w:rFonts w:ascii="VIC" w:eastAsia="VIC" w:hAnsi="VIC" w:cs="VIC"/>
                            <w:color w:val="3565A0"/>
                            <w:spacing w:val="-12"/>
                            <w:position w:val="2"/>
                          </w:rPr>
                          <w:t>/</w:t>
                        </w:r>
                        <w:r w:rsidRPr="0033019A">
                          <w:rPr>
                            <w:rStyle w:val="Hyperlink"/>
                            <w:rFonts w:ascii="VIC" w:eastAsia="VIC" w:hAnsi="VIC" w:cs="VIC"/>
                            <w:color w:val="3565A0"/>
                            <w:position w:val="2"/>
                          </w:rPr>
                          <w:t>c</w:t>
                        </w:r>
                        <w:r w:rsidRPr="0033019A">
                          <w:rPr>
                            <w:rStyle w:val="Hyperlink"/>
                            <w:rFonts w:ascii="VIC" w:eastAsia="VIC" w:hAnsi="VIC" w:cs="VIC"/>
                            <w:color w:val="3565A0"/>
                            <w:spacing w:val="-2"/>
                            <w:position w:val="2"/>
                          </w:rPr>
                          <w:t>u</w:t>
                        </w:r>
                        <w:r w:rsidRPr="0033019A">
                          <w:rPr>
                            <w:rStyle w:val="Hyperlink"/>
                            <w:rFonts w:ascii="VIC" w:eastAsia="VIC" w:hAnsi="VIC" w:cs="VIC"/>
                            <w:color w:val="3565A0"/>
                            <w:position w:val="2"/>
                          </w:rPr>
                          <w:t>s</w:t>
                        </w:r>
                        <w:r w:rsidRPr="0033019A">
                          <w:rPr>
                            <w:rStyle w:val="Hyperlink"/>
                            <w:rFonts w:ascii="VIC" w:eastAsia="VIC" w:hAnsi="VIC" w:cs="VIC"/>
                            <w:color w:val="3565A0"/>
                            <w:spacing w:val="-3"/>
                            <w:position w:val="2"/>
                          </w:rPr>
                          <w:t>t</w:t>
                        </w:r>
                        <w:r w:rsidRPr="0033019A">
                          <w:rPr>
                            <w:rStyle w:val="Hyperlink"/>
                            <w:rFonts w:ascii="VIC" w:eastAsia="VIC" w:hAnsi="VIC" w:cs="VIC"/>
                            <w:color w:val="3565A0"/>
                            <w:position w:val="2"/>
                          </w:rPr>
                          <w:t>omer</w:t>
                        </w:r>
                        <w:r w:rsidRPr="0033019A">
                          <w:rPr>
                            <w:rStyle w:val="Hyperlink"/>
                            <w:rFonts w:ascii="VIC" w:eastAsia="VIC" w:hAnsi="VIC" w:cs="VIC"/>
                            <w:color w:val="3565A0"/>
                            <w:spacing w:val="4"/>
                            <w:position w:val="2"/>
                          </w:rPr>
                          <w:t>-</w:t>
                        </w:r>
                        <w:r w:rsidRPr="0033019A">
                          <w:rPr>
                            <w:rStyle w:val="Hyperlink"/>
                            <w:rFonts w:ascii="VIC" w:eastAsia="VIC" w:hAnsi="VIC" w:cs="VIC"/>
                            <w:color w:val="3565A0"/>
                            <w:position w:val="2"/>
                          </w:rPr>
                          <w:t>en</w:t>
                        </w:r>
                        <w:r w:rsidRPr="0033019A">
                          <w:rPr>
                            <w:rStyle w:val="Hyperlink"/>
                            <w:rFonts w:ascii="VIC" w:eastAsia="VIC" w:hAnsi="VIC" w:cs="VIC"/>
                            <w:color w:val="3565A0"/>
                            <w:spacing w:val="-2"/>
                            <w:position w:val="2"/>
                          </w:rPr>
                          <w:t>q</w:t>
                        </w:r>
                        <w:r w:rsidRPr="0033019A">
                          <w:rPr>
                            <w:rStyle w:val="Hyperlink"/>
                            <w:rFonts w:ascii="VIC" w:eastAsia="VIC" w:hAnsi="VIC" w:cs="VIC"/>
                            <w:color w:val="3565A0"/>
                            <w:position w:val="2"/>
                          </w:rPr>
                          <w:t>uiry</w:t>
                        </w:r>
                      </w:hyperlink>
                    </w:p>
                    <w:p w14:paraId="6C81773F" w14:textId="77777777" w:rsidR="003022B3" w:rsidRPr="003022B3" w:rsidRDefault="003022B3" w:rsidP="00261C84">
                      <w:pPr>
                        <w:spacing w:line="240" w:lineRule="exact"/>
                        <w:rPr>
                          <w:rFonts w:ascii="VIC" w:eastAsia="VIC" w:hAnsi="VIC" w:cs="VIC"/>
                          <w:color w:val="363435"/>
                        </w:rPr>
                      </w:pPr>
                    </w:p>
                  </w:txbxContent>
                </v:textbox>
                <w10:wrap type="square"/>
              </v:shape>
            </w:pict>
          </mc:Fallback>
        </mc:AlternateContent>
      </w:r>
      <w:r w:rsidR="006C19F9">
        <w:rPr>
          <w:noProof/>
        </w:rPr>
        <mc:AlternateContent>
          <mc:Choice Requires="wps">
            <w:drawing>
              <wp:anchor distT="45720" distB="45720" distL="114300" distR="114300" simplePos="0" relativeHeight="251658266" behindDoc="0" locked="0" layoutInCell="1" allowOverlap="1" wp14:anchorId="3A119BED" wp14:editId="721DC5B6">
                <wp:simplePos x="0" y="0"/>
                <wp:positionH relativeFrom="column">
                  <wp:posOffset>3864610</wp:posOffset>
                </wp:positionH>
                <wp:positionV relativeFrom="paragraph">
                  <wp:posOffset>459740</wp:posOffset>
                </wp:positionV>
                <wp:extent cx="3174365" cy="6365875"/>
                <wp:effectExtent l="0" t="0" r="0" b="0"/>
                <wp:wrapSquare wrapText="bothSides"/>
                <wp:docPr id="1172653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6365875"/>
                        </a:xfrm>
                        <a:prstGeom prst="rect">
                          <a:avLst/>
                        </a:prstGeom>
                        <a:noFill/>
                        <a:ln w="9525">
                          <a:noFill/>
                          <a:miter lim="800000"/>
                          <a:headEnd/>
                          <a:tailEnd/>
                        </a:ln>
                      </wps:spPr>
                      <wps:txbx>
                        <w:txbxContent>
                          <w:p w14:paraId="648392D8" w14:textId="3EAC72D0" w:rsidR="00186D58" w:rsidRDefault="008C5374" w:rsidP="00186D58">
                            <w:pPr>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rentice Connect Australia</w:t>
                            </w:r>
                            <w:r w:rsidR="00186D58">
                              <w:rPr>
                                <w:rFonts w:ascii="VIC SemiBold" w:eastAsia="VIC SemiBold" w:hAnsi="VIC SemiBold" w:cs="VIC SemiBold"/>
                                <w:b/>
                                <w:color w:val="363435"/>
                              </w:rPr>
                              <w:t xml:space="preserve"> P</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spacing w:val="-3"/>
                              </w:rPr>
                              <w:t>o</w:t>
                            </w:r>
                            <w:r w:rsidR="00186D58">
                              <w:rPr>
                                <w:rFonts w:ascii="VIC SemiBold" w:eastAsia="VIC SemiBold" w:hAnsi="VIC SemiBold" w:cs="VIC SemiBold"/>
                                <w:b/>
                                <w:color w:val="363435"/>
                              </w:rPr>
                              <w:t>vide</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rPr>
                              <w:t>s (A</w:t>
                            </w:r>
                            <w:r>
                              <w:rPr>
                                <w:rFonts w:ascii="VIC SemiBold" w:eastAsia="VIC SemiBold" w:hAnsi="VIC SemiBold" w:cs="VIC SemiBold"/>
                                <w:b/>
                                <w:color w:val="363435"/>
                              </w:rPr>
                              <w:t>CAP</w:t>
                            </w:r>
                            <w:r w:rsidR="00186D58">
                              <w:rPr>
                                <w:rFonts w:ascii="VIC SemiBold" w:eastAsia="VIC SemiBold" w:hAnsi="VIC SemiBold" w:cs="VIC SemiBold"/>
                                <w:b/>
                                <w:color w:val="363435"/>
                              </w:rPr>
                              <w:t>)</w:t>
                            </w:r>
                          </w:p>
                          <w:p w14:paraId="26A5556B" w14:textId="5C887DE3" w:rsidR="00186D58" w:rsidRDefault="00186D58" w:rsidP="00186D58">
                            <w:pPr>
                              <w:spacing w:before="34" w:line="240" w:lineRule="exact"/>
                              <w:rPr>
                                <w:rFonts w:ascii="VIC" w:eastAsia="VIC" w:hAnsi="VIC" w:cs="VIC"/>
                              </w:rPr>
                            </w:pPr>
                            <w:r>
                              <w:rPr>
                                <w:rFonts w:ascii="VIC" w:eastAsia="VIC" w:hAnsi="VIC" w:cs="VIC"/>
                                <w:color w:val="363435"/>
                              </w:rPr>
                              <w:t>A</w:t>
                            </w:r>
                            <w:r w:rsidR="0075264A">
                              <w:rPr>
                                <w:rFonts w:ascii="VIC" w:eastAsia="VIC" w:hAnsi="VIC" w:cs="VIC"/>
                                <w:color w:val="363435"/>
                              </w:rPr>
                              <w:t>CAP</w:t>
                            </w:r>
                            <w:r>
                              <w:rPr>
                                <w:rFonts w:ascii="VIC" w:eastAsia="VIC" w:hAnsi="VIC" w:cs="VIC"/>
                                <w:color w:val="363435"/>
                                <w:spacing w:val="-8"/>
                              </w:rPr>
                              <w:t>’</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e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b</w:t>
                            </w:r>
                            <w:r>
                              <w:rPr>
                                <w:rFonts w:ascii="VIC" w:eastAsia="VIC" w:hAnsi="VIC" w:cs="VIC"/>
                                <w:color w:val="363435"/>
                              </w:rPr>
                              <w:t xml:space="preserve">y the </w:t>
                            </w:r>
                            <w:r>
                              <w:rPr>
                                <w:rFonts w:ascii="VIC" w:eastAsia="VIC" w:hAnsi="VIC" w:cs="VIC"/>
                                <w:color w:val="363435"/>
                                <w:spacing w:val="-2"/>
                              </w:rPr>
                              <w:t>Au</w:t>
                            </w:r>
                            <w:r>
                              <w:rPr>
                                <w:rFonts w:ascii="VIC" w:eastAsia="VIC" w:hAnsi="VIC" w:cs="VIC"/>
                                <w:color w:val="363435"/>
                              </w:rPr>
                              <w:t>st</w:t>
                            </w:r>
                            <w:r>
                              <w:rPr>
                                <w:rFonts w:ascii="VIC" w:eastAsia="VIC" w:hAnsi="VIC" w:cs="VIC"/>
                                <w:color w:val="363435"/>
                                <w:spacing w:val="-3"/>
                              </w:rPr>
                              <w:t>r</w:t>
                            </w:r>
                            <w:r>
                              <w:rPr>
                                <w:rFonts w:ascii="VIC" w:eastAsia="VIC" w:hAnsi="VIC" w:cs="VIC"/>
                                <w:color w:val="363435"/>
                              </w:rPr>
                              <w:t>alian G</w:t>
                            </w:r>
                            <w:r>
                              <w:rPr>
                                <w:rFonts w:ascii="VIC" w:eastAsia="VIC" w:hAnsi="VIC" w:cs="VIC"/>
                                <w:color w:val="363435"/>
                                <w:spacing w:val="-3"/>
                              </w:rPr>
                              <w:t>ov</w:t>
                            </w:r>
                            <w:r>
                              <w:rPr>
                                <w:rFonts w:ascii="VIC" w:eastAsia="VIC" w:hAnsi="VIC" w:cs="VIC"/>
                                <w:color w:val="363435"/>
                              </w:rPr>
                              <w:t>ernment Depa</w:t>
                            </w:r>
                            <w:r>
                              <w:rPr>
                                <w:rFonts w:ascii="VIC" w:eastAsia="VIC" w:hAnsi="VIC" w:cs="VIC"/>
                                <w:color w:val="363435"/>
                                <w:spacing w:val="2"/>
                              </w:rPr>
                              <w:t>r</w:t>
                            </w:r>
                            <w:r>
                              <w:rPr>
                                <w:rFonts w:ascii="VIC" w:eastAsia="VIC" w:hAnsi="VIC" w:cs="VIC"/>
                                <w:color w:val="363435"/>
                              </w:rPr>
                              <w:t xml:space="preserve">tment </w:t>
                            </w:r>
                            <w:r>
                              <w:rPr>
                                <w:rFonts w:ascii="VIC" w:eastAsia="VIC" w:hAnsi="VIC" w:cs="VIC"/>
                                <w:color w:val="363435"/>
                                <w:spacing w:val="-1"/>
                              </w:rPr>
                              <w:t>o</w:t>
                            </w:r>
                            <w:r>
                              <w:rPr>
                                <w:rFonts w:ascii="VIC" w:eastAsia="VIC" w:hAnsi="VIC" w:cs="VIC"/>
                                <w:color w:val="363435"/>
                              </w:rPr>
                              <w:t>f Empl</w:t>
                            </w:r>
                            <w:r>
                              <w:rPr>
                                <w:rFonts w:ascii="VIC" w:eastAsia="VIC" w:hAnsi="VIC" w:cs="VIC"/>
                                <w:color w:val="363435"/>
                                <w:spacing w:val="-3"/>
                              </w:rPr>
                              <w:t>o</w:t>
                            </w:r>
                            <w:r>
                              <w:rPr>
                                <w:rFonts w:ascii="VIC" w:eastAsia="VIC" w:hAnsi="VIC" w:cs="VIC"/>
                                <w:color w:val="363435"/>
                              </w:rPr>
                              <w:t xml:space="preserve">yment and </w:t>
                            </w:r>
                            <w:r>
                              <w:rPr>
                                <w:rFonts w:ascii="VIC" w:eastAsia="VIC" w:hAnsi="VIC" w:cs="VIC"/>
                                <w:color w:val="363435"/>
                                <w:spacing w:val="-7"/>
                              </w:rPr>
                              <w:t>W</w:t>
                            </w:r>
                            <w:r>
                              <w:rPr>
                                <w:rFonts w:ascii="VIC" w:eastAsia="VIC" w:hAnsi="VIC" w:cs="VIC"/>
                                <w:color w:val="363435"/>
                              </w:rPr>
                              <w:t xml:space="preserve">orkplace </w:t>
                            </w:r>
                            <w:r>
                              <w:rPr>
                                <w:rFonts w:ascii="VIC" w:eastAsia="VIC" w:hAnsi="VIC" w:cs="VIC"/>
                                <w:color w:val="363435"/>
                                <w:spacing w:val="-3"/>
                              </w:rPr>
                              <w:t>R</w:t>
                            </w:r>
                            <w:r>
                              <w:rPr>
                                <w:rFonts w:ascii="VIC" w:eastAsia="VIC" w:hAnsi="VIC" w:cs="VIC"/>
                                <w:color w:val="363435"/>
                              </w:rPr>
                              <w:t xml:space="preserve">elations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vide a f</w:t>
                            </w:r>
                            <w:r>
                              <w:rPr>
                                <w:rFonts w:ascii="VIC" w:eastAsia="VIC" w:hAnsi="VIC" w:cs="VIC"/>
                                <w:color w:val="363435"/>
                                <w:spacing w:val="-3"/>
                              </w:rPr>
                              <w:t>r</w:t>
                            </w:r>
                            <w:r>
                              <w:rPr>
                                <w:rFonts w:ascii="VIC" w:eastAsia="VIC" w:hAnsi="VIC" w:cs="VIC"/>
                                <w:color w:val="363435"/>
                              </w:rPr>
                              <w:t>ee</w:t>
                            </w:r>
                          </w:p>
                          <w:p w14:paraId="2FCAA165" w14:textId="77777777" w:rsidR="00186D58" w:rsidRDefault="00186D58" w:rsidP="00186D58">
                            <w:pPr>
                              <w:spacing w:line="240" w:lineRule="exact"/>
                              <w:rPr>
                                <w:rFonts w:ascii="VIC" w:eastAsia="VIC" w:hAnsi="VIC" w:cs="VIC"/>
                              </w:rPr>
                            </w:pPr>
                            <w:r>
                              <w:rPr>
                                <w:rFonts w:ascii="VIC" w:eastAsia="VIC" w:hAnsi="VIC" w:cs="VIC"/>
                                <w:color w:val="363435"/>
                              </w:rPr>
                              <w:t xml:space="preserve">advice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rPr>
                              <w:t xml:space="preserve">t service </w:t>
                            </w:r>
                            <w:r>
                              <w:rPr>
                                <w:rFonts w:ascii="VIC" w:eastAsia="VIC" w:hAnsi="VIC" w:cs="VIC"/>
                                <w:color w:val="363435"/>
                                <w:spacing w:val="-3"/>
                              </w:rPr>
                              <w:t>t</w:t>
                            </w:r>
                            <w:r>
                              <w:rPr>
                                <w:rFonts w:ascii="VIC" w:eastAsia="VIC" w:hAnsi="VIC" w:cs="VIC"/>
                                <w:color w:val="363435"/>
                              </w:rPr>
                              <w:t>o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The ANP is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w:t>
                            </w:r>
                          </w:p>
                          <w:p w14:paraId="0B9E6A06" w14:textId="77777777" w:rsidR="00186D58" w:rsidRPr="00081830" w:rsidRDefault="00186D58" w:rsidP="00186D58">
                            <w:pPr>
                              <w:spacing w:line="240" w:lineRule="exact"/>
                              <w:rPr>
                                <w:rFonts w:ascii="VIC" w:eastAsia="VIC" w:hAnsi="VIC" w:cs="VIC"/>
                              </w:rPr>
                            </w:pPr>
                            <w:r>
                              <w:rPr>
                                <w:rFonts w:ascii="VIC" w:eastAsia="VIC" w:hAnsi="VIC" w:cs="VIC"/>
                                <w:color w:val="363435"/>
                                <w:spacing w:val="-3"/>
                              </w:rPr>
                              <w:t>t</w:t>
                            </w:r>
                            <w:r>
                              <w:rPr>
                                <w:rFonts w:ascii="VIC" w:eastAsia="VIC" w:hAnsi="VIC" w:cs="VIC"/>
                                <w:color w:val="363435"/>
                              </w:rPr>
                              <w:t>o visit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w:t>
                            </w:r>
                            <w:r>
                              <w:rPr>
                                <w:rFonts w:ascii="VIC" w:eastAsia="VIC" w:hAnsi="VIC" w:cs="VIC"/>
                                <w:color w:val="363435"/>
                                <w:spacing w:val="-3"/>
                              </w:rPr>
                              <w:t>t</w:t>
                            </w:r>
                            <w:r>
                              <w:rPr>
                                <w:rFonts w:ascii="VIC" w:eastAsia="VIC" w:hAnsi="VIC" w:cs="VIC"/>
                                <w:color w:val="363435"/>
                              </w:rPr>
                              <w:t>o a</w:t>
                            </w:r>
                            <w:r>
                              <w:rPr>
                                <w:rFonts w:ascii="VIC" w:eastAsia="VIC" w:hAnsi="VIC" w:cs="VIC"/>
                                <w:color w:val="363435"/>
                                <w:spacing w:val="-2"/>
                              </w:rPr>
                              <w:t>s</w:t>
                            </w:r>
                            <w:r>
                              <w:rPr>
                                <w:rFonts w:ascii="VIC" w:eastAsia="VIC" w:hAnsi="VIC" w:cs="VIC"/>
                                <w:color w:val="363435"/>
                              </w:rPr>
                              <w:t xml:space="preserve">sist in the completion </w:t>
                            </w:r>
                            <w:r>
                              <w:rPr>
                                <w:rFonts w:ascii="VIC" w:eastAsia="VIC" w:hAnsi="VIC" w:cs="VIC"/>
                                <w:color w:val="363435"/>
                                <w:spacing w:val="-1"/>
                              </w:rPr>
                              <w:t>o</w:t>
                            </w:r>
                            <w:r>
                              <w:rPr>
                                <w:rFonts w:ascii="VIC" w:eastAsia="VIC" w:hAnsi="VIC" w:cs="VIC"/>
                                <w:color w:val="363435"/>
                              </w:rPr>
                              <w:t xml:space="preserve">f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sidRPr="00081830">
                              <w:rPr>
                                <w:rFonts w:ascii="VIC" w:eastAsia="VIC" w:hAnsi="VIC" w:cs="VIC"/>
                                <w:color w:val="363435"/>
                              </w:rPr>
                              <w:t>Cont</w:t>
                            </w:r>
                            <w:r w:rsidRPr="00081830">
                              <w:rPr>
                                <w:rFonts w:ascii="VIC" w:eastAsia="VIC" w:hAnsi="VIC" w:cs="VIC"/>
                                <w:color w:val="363435"/>
                                <w:spacing w:val="-3"/>
                              </w:rPr>
                              <w:t>r</w:t>
                            </w:r>
                            <w:r w:rsidRPr="00081830">
                              <w:rPr>
                                <w:rFonts w:ascii="VIC" w:eastAsia="VIC" w:hAnsi="VIC" w:cs="VIC"/>
                                <w:color w:val="363435"/>
                              </w:rPr>
                              <w:t>act.</w:t>
                            </w:r>
                          </w:p>
                          <w:p w14:paraId="4B8E7126" w14:textId="77777777" w:rsidR="003C4046" w:rsidRPr="00081830" w:rsidRDefault="003C4046" w:rsidP="003C4046">
                            <w:pPr>
                              <w:spacing w:before="83" w:line="240" w:lineRule="exact"/>
                              <w:ind w:left="397"/>
                              <w:rPr>
                                <w:rFonts w:ascii="VIC" w:eastAsia="VIC" w:hAnsi="VIC" w:cs="VIC"/>
                                <w:color w:val="363435"/>
                              </w:rPr>
                            </w:pPr>
                            <w:r w:rsidRPr="00081830">
                              <w:rPr>
                                <w:rFonts w:ascii="VIC" w:eastAsia="VIC" w:hAnsi="VIC" w:cs="VIC"/>
                                <w:color w:val="363435"/>
                              </w:rPr>
                              <w:t>1800 020 108</w:t>
                            </w:r>
                          </w:p>
                          <w:p w14:paraId="3EAECF66" w14:textId="77777777" w:rsidR="00CE01E2" w:rsidRPr="00081830" w:rsidRDefault="00CE01E2" w:rsidP="00DB2AE8">
                            <w:pPr>
                              <w:spacing w:before="83" w:line="240" w:lineRule="exact"/>
                              <w:ind w:left="397"/>
                              <w:rPr>
                                <w:rFonts w:ascii="VIC" w:eastAsia="VIC" w:hAnsi="VIC" w:cs="VIC"/>
                              </w:rPr>
                            </w:pPr>
                            <w:hyperlink r:id="rId40">
                              <w:r w:rsidRPr="00081830">
                                <w:rPr>
                                  <w:rFonts w:ascii="VIC" w:eastAsia="VIC" w:hAnsi="VIC" w:cs="VIC"/>
                                  <w:color w:val="3565A0"/>
                                  <w:u w:val="single" w:color="3565A0"/>
                                </w:rPr>
                                <w:t>ww</w:t>
                              </w:r>
                              <w:r w:rsidRPr="00081830">
                                <w:rPr>
                                  <w:rFonts w:ascii="VIC" w:eastAsia="VIC" w:hAnsi="VIC" w:cs="VIC"/>
                                  <w:color w:val="3565A0"/>
                                  <w:spacing w:val="-4"/>
                                  <w:u w:val="single" w:color="3565A0"/>
                                </w:rPr>
                                <w:t>w</w:t>
                              </w:r>
                              <w:r w:rsidRPr="00081830">
                                <w:rPr>
                                  <w:rFonts w:ascii="VIC" w:eastAsia="VIC" w:hAnsi="VIC" w:cs="VIC"/>
                                  <w:color w:val="3565A0"/>
                                  <w:spacing w:val="-3"/>
                                  <w:u w:val="single" w:color="3565A0"/>
                                </w:rPr>
                                <w:t>.</w:t>
                              </w:r>
                              <w:r w:rsidRPr="00081830">
                                <w:rPr>
                                  <w:rFonts w:ascii="VIC" w:eastAsia="VIC" w:hAnsi="VIC" w:cs="VIC"/>
                                  <w:color w:val="3565A0"/>
                                  <w:u w:val="single" w:color="3565A0"/>
                                </w:rPr>
                                <w:t>a</w:t>
                              </w:r>
                              <w:r w:rsidRPr="00081830">
                                <w:rPr>
                                  <w:rFonts w:ascii="VIC" w:eastAsia="VIC" w:hAnsi="VIC" w:cs="VIC"/>
                                  <w:color w:val="3565A0"/>
                                  <w:spacing w:val="-2"/>
                                  <w:u w:val="single" w:color="3565A0"/>
                                </w:rPr>
                                <w:t>u</w:t>
                              </w:r>
                              <w:r w:rsidRPr="00081830">
                                <w:rPr>
                                  <w:rFonts w:ascii="VIC" w:eastAsia="VIC" w:hAnsi="VIC" w:cs="VIC"/>
                                  <w:color w:val="3565A0"/>
                                  <w:u w:val="single" w:color="3565A0"/>
                                </w:rPr>
                                <w:t>st</w:t>
                              </w:r>
                              <w:r w:rsidRPr="00081830">
                                <w:rPr>
                                  <w:rFonts w:ascii="VIC" w:eastAsia="VIC" w:hAnsi="VIC" w:cs="VIC"/>
                                  <w:color w:val="3565A0"/>
                                  <w:spacing w:val="-3"/>
                                  <w:u w:val="single" w:color="3565A0"/>
                                </w:rPr>
                                <w:t>r</w:t>
                              </w:r>
                              <w:r w:rsidRPr="00081830">
                                <w:rPr>
                                  <w:rFonts w:ascii="VIC" w:eastAsia="VIC" w:hAnsi="VIC" w:cs="VIC"/>
                                  <w:color w:val="3565A0"/>
                                  <w:u w:val="single" w:color="3565A0"/>
                                </w:rPr>
                                <w:t>alianapp</w:t>
                              </w:r>
                              <w:r w:rsidRPr="00081830">
                                <w:rPr>
                                  <w:rFonts w:ascii="VIC" w:eastAsia="VIC" w:hAnsi="VIC" w:cs="VIC"/>
                                  <w:color w:val="3565A0"/>
                                  <w:spacing w:val="-3"/>
                                  <w:u w:val="single" w:color="3565A0"/>
                                </w:rPr>
                                <w:t>r</w:t>
                              </w:r>
                              <w:r w:rsidRPr="00081830">
                                <w:rPr>
                                  <w:rFonts w:ascii="VIC" w:eastAsia="VIC" w:hAnsi="VIC" w:cs="VIC"/>
                                  <w:color w:val="3565A0"/>
                                  <w:u w:val="single" w:color="3565A0"/>
                                </w:rPr>
                                <w:t>enticeships</w:t>
                              </w:r>
                              <w:r w:rsidRPr="00081830">
                                <w:rPr>
                                  <w:rFonts w:ascii="VIC" w:eastAsia="VIC" w:hAnsi="VIC" w:cs="VIC"/>
                                  <w:color w:val="3565A0"/>
                                  <w:spacing w:val="-3"/>
                                  <w:u w:val="single" w:color="3565A0"/>
                                </w:rPr>
                                <w:t>.</w:t>
                              </w:r>
                              <w:r w:rsidRPr="00081830">
                                <w:rPr>
                                  <w:rFonts w:ascii="VIC" w:eastAsia="VIC" w:hAnsi="VIC" w:cs="VIC"/>
                                  <w:color w:val="3565A0"/>
                                  <w:u w:val="single" w:color="3565A0"/>
                                </w:rPr>
                                <w:t>g</w:t>
                              </w:r>
                              <w:r w:rsidRPr="00081830">
                                <w:rPr>
                                  <w:rFonts w:ascii="VIC" w:eastAsia="VIC" w:hAnsi="VIC" w:cs="VIC"/>
                                  <w:color w:val="3565A0"/>
                                  <w:spacing w:val="-3"/>
                                  <w:u w:val="single" w:color="3565A0"/>
                                </w:rPr>
                                <w:t>o</w:t>
                              </w:r>
                              <w:r w:rsidRPr="00081830">
                                <w:rPr>
                                  <w:rFonts w:ascii="VIC" w:eastAsia="VIC" w:hAnsi="VIC" w:cs="VIC"/>
                                  <w:color w:val="3565A0"/>
                                  <w:spacing w:val="-8"/>
                                  <w:u w:val="single" w:color="3565A0"/>
                                </w:rPr>
                                <w:t>v</w:t>
                              </w:r>
                              <w:r w:rsidRPr="00081830">
                                <w:rPr>
                                  <w:rFonts w:ascii="VIC" w:eastAsia="VIC" w:hAnsi="VIC" w:cs="VIC"/>
                                  <w:color w:val="3565A0"/>
                                  <w:spacing w:val="-3"/>
                                  <w:u w:val="single" w:color="3565A0"/>
                                </w:rPr>
                                <w:t>.</w:t>
                              </w:r>
                              <w:r w:rsidRPr="00081830">
                                <w:rPr>
                                  <w:rFonts w:ascii="VIC" w:eastAsia="VIC" w:hAnsi="VIC" w:cs="VIC"/>
                                  <w:color w:val="3565A0"/>
                                  <w:u w:val="single" w:color="3565A0"/>
                                </w:rPr>
                                <w:t>au/</w:t>
                              </w:r>
                            </w:hyperlink>
                          </w:p>
                          <w:p w14:paraId="535750DF" w14:textId="77777777" w:rsidR="00CE01E2" w:rsidRPr="00081830" w:rsidRDefault="00CE01E2" w:rsidP="006C19F9">
                            <w:pPr>
                              <w:spacing w:before="83" w:line="240" w:lineRule="exact"/>
                              <w:ind w:left="397"/>
                              <w:contextualSpacing/>
                              <w:rPr>
                                <w:rFonts w:ascii="VIC" w:eastAsia="VIC" w:hAnsi="VIC" w:cs="VIC"/>
                              </w:rPr>
                            </w:pPr>
                            <w:hyperlink r:id="rId41">
                              <w:r w:rsidRPr="00081830">
                                <w:rPr>
                                  <w:rFonts w:ascii="VIC" w:eastAsia="VIC" w:hAnsi="VIC" w:cs="VIC"/>
                                  <w:color w:val="3565A0"/>
                                  <w:position w:val="2"/>
                                  <w:u w:val="single" w:color="3565A0"/>
                                </w:rPr>
                                <w:t>sea</w:t>
                              </w:r>
                              <w:r w:rsidRPr="00081830">
                                <w:rPr>
                                  <w:rFonts w:ascii="VIC" w:eastAsia="VIC" w:hAnsi="VIC" w:cs="VIC"/>
                                  <w:color w:val="3565A0"/>
                                  <w:spacing w:val="-3"/>
                                  <w:position w:val="2"/>
                                  <w:u w:val="single" w:color="3565A0"/>
                                </w:rPr>
                                <w:t>r</w:t>
                              </w:r>
                              <w:r w:rsidRPr="00081830">
                                <w:rPr>
                                  <w:rFonts w:ascii="VIC" w:eastAsia="VIC" w:hAnsi="VIC" w:cs="VIC"/>
                                  <w:color w:val="3565A0"/>
                                  <w:position w:val="2"/>
                                  <w:u w:val="single" w:color="3565A0"/>
                                </w:rPr>
                                <w:t>ch</w:t>
                              </w:r>
                              <w:r w:rsidRPr="00081830">
                                <w:rPr>
                                  <w:rFonts w:ascii="VIC" w:eastAsia="VIC" w:hAnsi="VIC" w:cs="VIC"/>
                                  <w:color w:val="3565A0"/>
                                  <w:spacing w:val="4"/>
                                  <w:position w:val="2"/>
                                  <w:u w:val="single" w:color="3565A0"/>
                                </w:rPr>
                                <w:t>-</w:t>
                              </w:r>
                              <w:proofErr w:type="spellStart"/>
                              <w:r w:rsidRPr="00081830">
                                <w:rPr>
                                  <w:rFonts w:ascii="VIC" w:eastAsia="VIC" w:hAnsi="VIC" w:cs="VIC"/>
                                  <w:color w:val="3565A0"/>
                                  <w:position w:val="2"/>
                                  <w:u w:val="single" w:color="3565A0"/>
                                </w:rPr>
                                <w:t>aa</w:t>
                              </w:r>
                              <w:r w:rsidRPr="00081830">
                                <w:rPr>
                                  <w:rFonts w:ascii="VIC" w:eastAsia="VIC" w:hAnsi="VIC" w:cs="VIC"/>
                                  <w:color w:val="3565A0"/>
                                  <w:spacing w:val="-1"/>
                                  <w:position w:val="2"/>
                                  <w:u w:val="single" w:color="3565A0"/>
                                </w:rPr>
                                <w:t>s</w:t>
                              </w:r>
                              <w:r w:rsidRPr="00081830">
                                <w:rPr>
                                  <w:rFonts w:ascii="VIC" w:eastAsia="VIC" w:hAnsi="VIC" w:cs="VIC"/>
                                  <w:color w:val="3565A0"/>
                                  <w:position w:val="2"/>
                                  <w:u w:val="single" w:color="3565A0"/>
                                </w:rPr>
                                <w:t>n</w:t>
                              </w:r>
                              <w:proofErr w:type="spellEnd"/>
                            </w:hyperlink>
                          </w:p>
                          <w:p w14:paraId="78AA7D88" w14:textId="77777777" w:rsidR="006C19F9" w:rsidRPr="00081830" w:rsidRDefault="006C19F9" w:rsidP="00DB2AE8">
                            <w:pPr>
                              <w:spacing w:before="83"/>
                              <w:ind w:left="6"/>
                              <w:rPr>
                                <w:rFonts w:ascii="VIC SemiBold" w:eastAsia="VIC SemiBold" w:hAnsi="VIC SemiBold" w:cs="VIC SemiBold"/>
                                <w:b/>
                                <w:color w:val="363435"/>
                              </w:rPr>
                            </w:pPr>
                          </w:p>
                          <w:p w14:paraId="7AE335F6" w14:textId="32FEEBD8" w:rsidR="00A5798D" w:rsidRPr="00081830" w:rsidRDefault="00A5798D" w:rsidP="00DB2AE8">
                            <w:pPr>
                              <w:spacing w:before="83"/>
                              <w:ind w:left="6"/>
                              <w:rPr>
                                <w:rFonts w:ascii="VIC SemiBold" w:eastAsia="VIC SemiBold" w:hAnsi="VIC SemiBold" w:cs="VIC SemiBold"/>
                              </w:rPr>
                            </w:pPr>
                            <w:r w:rsidRPr="00081830">
                              <w:rPr>
                                <w:rFonts w:ascii="VIC SemiBold" w:eastAsia="VIC SemiBold" w:hAnsi="VIC SemiBold" w:cs="VIC SemiBold"/>
                                <w:b/>
                                <w:color w:val="363435"/>
                              </w:rPr>
                              <w:t>Fair Work Ombudsman</w:t>
                            </w:r>
                          </w:p>
                          <w:p w14:paraId="799A0996" w14:textId="35D1556F" w:rsidR="00A5798D" w:rsidRPr="00081830" w:rsidRDefault="00A5798D" w:rsidP="00A94E86">
                            <w:pPr>
                              <w:spacing w:line="240" w:lineRule="exact"/>
                              <w:rPr>
                                <w:rFonts w:ascii="VIC" w:eastAsia="VIC" w:hAnsi="VIC" w:cs="VIC"/>
                              </w:rPr>
                            </w:pPr>
                            <w:r w:rsidRPr="00081830">
                              <w:rPr>
                                <w:rFonts w:ascii="VIC" w:eastAsia="VIC" w:hAnsi="VIC" w:cs="VIC"/>
                                <w:color w:val="363435"/>
                                <w:spacing w:val="-7"/>
                              </w:rPr>
                              <w:t>The Fair Work Ombudsman investigates allegations of wage theft. They also provide information on pay and entitlements for apprentices and trainees via their website or hotline.</w:t>
                            </w:r>
                            <w:r w:rsidR="001758D1" w:rsidRPr="00081830">
                              <w:rPr>
                                <w:noProof/>
                              </w:rPr>
                              <w:t xml:space="preserve"> </w:t>
                            </w:r>
                          </w:p>
                          <w:p w14:paraId="52A04BCA" w14:textId="03B749B4" w:rsidR="00571B66" w:rsidRPr="00081830" w:rsidRDefault="00571B66" w:rsidP="00571B66">
                            <w:pPr>
                              <w:spacing w:before="91"/>
                              <w:ind w:left="397"/>
                              <w:rPr>
                                <w:rFonts w:ascii="VIC" w:eastAsia="VIC" w:hAnsi="VIC" w:cs="VIC"/>
                              </w:rPr>
                            </w:pPr>
                            <w:r w:rsidRPr="00081830">
                              <w:rPr>
                                <w:rFonts w:ascii="VIC" w:eastAsia="VIC" w:hAnsi="VIC" w:cs="VIC"/>
                              </w:rPr>
                              <w:t>13 13 94</w:t>
                            </w:r>
                          </w:p>
                          <w:p w14:paraId="27D4A2E9" w14:textId="77777777" w:rsidR="00FD2DB8" w:rsidRPr="00081830" w:rsidRDefault="00FD2DB8" w:rsidP="00FD2DB8">
                            <w:pPr>
                              <w:spacing w:before="89" w:line="370" w:lineRule="auto"/>
                              <w:ind w:left="397" w:right="2047"/>
                              <w:rPr>
                                <w:rFonts w:ascii="VIC" w:eastAsia="VIC" w:hAnsi="VIC" w:cs="VIC"/>
                                <w:color w:val="365F91" w:themeColor="accent1" w:themeShade="BF"/>
                              </w:rPr>
                            </w:pPr>
                            <w:hyperlink r:id="rId42" w:history="1">
                              <w:r w:rsidRPr="00081830">
                                <w:rPr>
                                  <w:rStyle w:val="Hyperlink"/>
                                  <w:rFonts w:ascii="VIC" w:eastAsia="VIC" w:hAnsi="VIC" w:cs="VIC"/>
                                  <w:color w:val="365F91" w:themeColor="accent1" w:themeShade="BF"/>
                                </w:rPr>
                                <w:t>ww</w:t>
                              </w:r>
                              <w:r w:rsidRPr="00081830">
                                <w:rPr>
                                  <w:rStyle w:val="Hyperlink"/>
                                  <w:rFonts w:ascii="VIC" w:eastAsia="VIC" w:hAnsi="VIC" w:cs="VIC"/>
                                  <w:color w:val="365F91" w:themeColor="accent1" w:themeShade="BF"/>
                                  <w:spacing w:val="-5"/>
                                </w:rPr>
                                <w:t>w</w:t>
                              </w:r>
                              <w:r w:rsidRPr="00081830">
                                <w:rPr>
                                  <w:rStyle w:val="Hyperlink"/>
                                  <w:rFonts w:ascii="VIC" w:eastAsia="VIC" w:hAnsi="VIC" w:cs="VIC"/>
                                  <w:color w:val="365F91" w:themeColor="accent1" w:themeShade="BF"/>
                                </w:rPr>
                                <w:t>.</w:t>
                              </w:r>
                              <w:r w:rsidRPr="00081830">
                                <w:rPr>
                                  <w:rStyle w:val="Hyperlink"/>
                                  <w:rFonts w:ascii="VIC" w:eastAsia="VIC" w:hAnsi="VIC" w:cs="VIC"/>
                                  <w:color w:val="365F91" w:themeColor="accent1" w:themeShade="BF"/>
                                  <w:spacing w:val="-2"/>
                                </w:rPr>
                                <w:t>f</w:t>
                              </w:r>
                              <w:r w:rsidRPr="00081830">
                                <w:rPr>
                                  <w:rStyle w:val="Hyperlink"/>
                                  <w:rFonts w:ascii="VIC" w:eastAsia="VIC" w:hAnsi="VIC" w:cs="VIC"/>
                                  <w:color w:val="365F91" w:themeColor="accent1" w:themeShade="BF"/>
                                </w:rPr>
                                <w:t>airwork.g</w:t>
                              </w:r>
                              <w:r w:rsidRPr="00081830">
                                <w:rPr>
                                  <w:rStyle w:val="Hyperlink"/>
                                  <w:rFonts w:ascii="VIC" w:eastAsia="VIC" w:hAnsi="VIC" w:cs="VIC"/>
                                  <w:color w:val="365F91" w:themeColor="accent1" w:themeShade="BF"/>
                                  <w:spacing w:val="-6"/>
                                </w:rPr>
                                <w:t>o</w:t>
                              </w:r>
                              <w:r w:rsidRPr="00081830">
                                <w:rPr>
                                  <w:rStyle w:val="Hyperlink"/>
                                  <w:rFonts w:ascii="VIC" w:eastAsia="VIC" w:hAnsi="VIC" w:cs="VIC"/>
                                  <w:color w:val="365F91" w:themeColor="accent1" w:themeShade="BF"/>
                                  <w:spacing w:val="-7"/>
                                </w:rPr>
                                <w:t>v</w:t>
                              </w:r>
                              <w:r w:rsidRPr="00081830">
                                <w:rPr>
                                  <w:rStyle w:val="Hyperlink"/>
                                  <w:rFonts w:ascii="VIC" w:eastAsia="VIC" w:hAnsi="VIC" w:cs="VIC"/>
                                  <w:color w:val="365F91" w:themeColor="accent1" w:themeShade="BF"/>
                                </w:rPr>
                                <w:t>.au</w:t>
                              </w:r>
                            </w:hyperlink>
                          </w:p>
                          <w:p w14:paraId="4296EC95" w14:textId="77777777" w:rsidR="006C19F9" w:rsidRPr="00081830" w:rsidRDefault="006C19F9" w:rsidP="00801E81">
                            <w:pPr>
                              <w:rPr>
                                <w:rFonts w:ascii="VIC" w:hAnsi="VIC"/>
                                <w:b/>
                                <w:bCs/>
                                <w:color w:val="262626" w:themeColor="text1" w:themeTint="D9"/>
                                <w:lang w:val="en-AU"/>
                              </w:rPr>
                            </w:pPr>
                          </w:p>
                          <w:p w14:paraId="751C203E" w14:textId="044412EE" w:rsidR="00801E81" w:rsidRPr="00081830" w:rsidRDefault="00801E81" w:rsidP="00801E81">
                            <w:pPr>
                              <w:rPr>
                                <w:rFonts w:ascii="VIC" w:hAnsi="VIC"/>
                                <w:b/>
                                <w:bCs/>
                                <w:color w:val="262626" w:themeColor="text1" w:themeTint="D9"/>
                                <w:lang w:val="en-AU"/>
                              </w:rPr>
                            </w:pPr>
                            <w:r w:rsidRPr="00081830">
                              <w:rPr>
                                <w:rFonts w:ascii="VIC" w:hAnsi="VIC"/>
                                <w:b/>
                                <w:bCs/>
                                <w:color w:val="262626" w:themeColor="text1" w:themeTint="D9"/>
                                <w:lang w:val="en-AU"/>
                              </w:rPr>
                              <w:t>Energy Safe Victoria</w:t>
                            </w:r>
                          </w:p>
                          <w:p w14:paraId="530DD8D1" w14:textId="0F17B046" w:rsidR="00801E81" w:rsidRPr="00081830" w:rsidRDefault="00801E81" w:rsidP="00A94E86">
                            <w:pPr>
                              <w:spacing w:line="240" w:lineRule="exact"/>
                              <w:rPr>
                                <w:rFonts w:ascii="VIC" w:hAnsi="VIC"/>
                                <w:color w:val="262626" w:themeColor="text1" w:themeTint="D9"/>
                                <w:lang w:val="en-AU"/>
                              </w:rPr>
                            </w:pPr>
                            <w:r w:rsidRPr="00081830">
                              <w:rPr>
                                <w:rFonts w:ascii="VIC" w:hAnsi="VIC"/>
                                <w:color w:val="262626" w:themeColor="text1" w:themeTint="D9"/>
                                <w:lang w:val="en-AU"/>
                              </w:rPr>
                              <w:t xml:space="preserve">Energy Safe Victoria is the state energy safety regulator for gas, electricity and pipelines. </w:t>
                            </w:r>
                            <w:r w:rsidR="00B51E38" w:rsidRPr="00081830">
                              <w:rPr>
                                <w:rFonts w:ascii="VIC" w:hAnsi="VIC"/>
                                <w:color w:val="262626" w:themeColor="text1" w:themeTint="D9"/>
                                <w:lang w:val="en-AU"/>
                              </w:rPr>
                              <w:t>Employers of apprentice electricians must fo</w:t>
                            </w:r>
                            <w:r w:rsidR="0076592B" w:rsidRPr="00081830">
                              <w:rPr>
                                <w:rFonts w:ascii="VIC" w:hAnsi="VIC"/>
                                <w:color w:val="262626" w:themeColor="text1" w:themeTint="D9"/>
                                <w:lang w:val="en-AU"/>
                              </w:rPr>
                              <w:t>llow</w:t>
                            </w:r>
                            <w:r w:rsidR="00B51E38" w:rsidRPr="00081830">
                              <w:rPr>
                                <w:rFonts w:ascii="VIC" w:hAnsi="VIC"/>
                                <w:color w:val="262626" w:themeColor="text1" w:themeTint="D9"/>
                                <w:lang w:val="en-AU"/>
                              </w:rPr>
                              <w:t xml:space="preserve"> the </w:t>
                            </w:r>
                            <w:r w:rsidR="0033019A" w:rsidRPr="00081830">
                              <w:rPr>
                                <w:rFonts w:ascii="VIC" w:hAnsi="VIC"/>
                                <w:color w:val="262626" w:themeColor="text1" w:themeTint="D9"/>
                                <w:lang w:val="en-AU"/>
                              </w:rPr>
                              <w:t>energy safe guidelines</w:t>
                            </w:r>
                            <w:r w:rsidR="008857B0" w:rsidRPr="00081830">
                              <w:rPr>
                                <w:rFonts w:ascii="VIC" w:hAnsi="VIC"/>
                                <w:color w:val="262626" w:themeColor="text1" w:themeTint="D9"/>
                                <w:lang w:val="en-AU"/>
                              </w:rPr>
                              <w:t xml:space="preserve"> (linked)</w:t>
                            </w:r>
                            <w:r w:rsidR="0033019A" w:rsidRPr="00081830">
                              <w:rPr>
                                <w:rFonts w:ascii="VIC" w:hAnsi="VIC"/>
                                <w:color w:val="262626" w:themeColor="text1" w:themeTint="D9"/>
                                <w:lang w:val="en-AU"/>
                              </w:rPr>
                              <w:t>.</w:t>
                            </w:r>
                            <w:r w:rsidRPr="00081830">
                              <w:rPr>
                                <w:rFonts w:ascii="VIC" w:hAnsi="VIC"/>
                                <w:color w:val="262626" w:themeColor="text1" w:themeTint="D9"/>
                                <w:lang w:val="en-AU"/>
                              </w:rPr>
                              <w:t xml:space="preserve"> </w:t>
                            </w:r>
                          </w:p>
                          <w:p w14:paraId="4D251E59" w14:textId="77777777" w:rsidR="00DC216F" w:rsidRPr="00081830" w:rsidRDefault="00DC216F" w:rsidP="00DC216F">
                            <w:pPr>
                              <w:spacing w:before="240"/>
                              <w:ind w:left="426"/>
                              <w:rPr>
                                <w:rFonts w:ascii="VIC" w:hAnsi="VIC"/>
                                <w:color w:val="3565A0"/>
                                <w:lang w:val="en-AU"/>
                              </w:rPr>
                            </w:pPr>
                            <w:hyperlink r:id="rId43" w:anchor="new-requirements-%E2%80%93-effective-1-september-2025" w:history="1">
                              <w:r w:rsidRPr="00081830">
                                <w:rPr>
                                  <w:rStyle w:val="Hyperlink"/>
                                  <w:rFonts w:ascii="VIC" w:hAnsi="VIC"/>
                                  <w:color w:val="3565A0"/>
                                </w:rPr>
                                <w:t>Requirements for the effective supervision of apprentice electricians | Energy Safe Victoria</w:t>
                              </w:r>
                            </w:hyperlink>
                          </w:p>
                          <w:p w14:paraId="240A2037" w14:textId="77777777" w:rsidR="00DC216F" w:rsidRPr="00AD7CF3" w:rsidRDefault="00DC216F" w:rsidP="00DC216F">
                            <w:pPr>
                              <w:spacing w:before="240"/>
                              <w:ind w:left="142" w:firstLine="284"/>
                              <w:rPr>
                                <w:rFonts w:ascii="VIC" w:hAnsi="VIC"/>
                                <w:color w:val="365F91" w:themeColor="accent1" w:themeShade="BF"/>
                                <w:lang w:val="en-AU"/>
                              </w:rPr>
                            </w:pPr>
                            <w:hyperlink r:id="rId44" w:history="1">
                              <w:r w:rsidRPr="00081830">
                                <w:rPr>
                                  <w:rStyle w:val="Hyperlink"/>
                                  <w:rFonts w:ascii="VIC" w:hAnsi="VIC"/>
                                  <w:color w:val="365F91" w:themeColor="accent1" w:themeShade="BF"/>
                                </w:rPr>
                                <w:t>Contact us | Energy Safe Victoria</w:t>
                              </w:r>
                            </w:hyperlink>
                          </w:p>
                          <w:p w14:paraId="5F8CFC10" w14:textId="74D2D882" w:rsidR="00CE01E2" w:rsidRDefault="00CE01E2" w:rsidP="00072F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9BED" id="_x0000_s1030" type="#_x0000_t202" style="position:absolute;margin-left:304.3pt;margin-top:36.2pt;width:249.95pt;height:501.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" filled="f" stroked="f">
                <v:textbox>
                  <w:txbxContent>
                    <w:p w14:paraId="648392D8" w14:textId="3EAC72D0" w:rsidR="00186D58" w:rsidRDefault="008C5374" w:rsidP="00186D58">
                      <w:pPr>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rentice Connect Australia</w:t>
                      </w:r>
                      <w:r w:rsidR="00186D58">
                        <w:rPr>
                          <w:rFonts w:ascii="VIC SemiBold" w:eastAsia="VIC SemiBold" w:hAnsi="VIC SemiBold" w:cs="VIC SemiBold"/>
                          <w:b/>
                          <w:color w:val="363435"/>
                        </w:rPr>
                        <w:t xml:space="preserve"> P</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spacing w:val="-3"/>
                        </w:rPr>
                        <w:t>o</w:t>
                      </w:r>
                      <w:r w:rsidR="00186D58">
                        <w:rPr>
                          <w:rFonts w:ascii="VIC SemiBold" w:eastAsia="VIC SemiBold" w:hAnsi="VIC SemiBold" w:cs="VIC SemiBold"/>
                          <w:b/>
                          <w:color w:val="363435"/>
                        </w:rPr>
                        <w:t>vide</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rPr>
                        <w:t>s (A</w:t>
                      </w:r>
                      <w:r>
                        <w:rPr>
                          <w:rFonts w:ascii="VIC SemiBold" w:eastAsia="VIC SemiBold" w:hAnsi="VIC SemiBold" w:cs="VIC SemiBold"/>
                          <w:b/>
                          <w:color w:val="363435"/>
                        </w:rPr>
                        <w:t>CAP</w:t>
                      </w:r>
                      <w:r w:rsidR="00186D58">
                        <w:rPr>
                          <w:rFonts w:ascii="VIC SemiBold" w:eastAsia="VIC SemiBold" w:hAnsi="VIC SemiBold" w:cs="VIC SemiBold"/>
                          <w:b/>
                          <w:color w:val="363435"/>
                        </w:rPr>
                        <w:t>)</w:t>
                      </w:r>
                    </w:p>
                    <w:p w14:paraId="26A5556B" w14:textId="5C887DE3" w:rsidR="00186D58" w:rsidRDefault="00186D58" w:rsidP="00186D58">
                      <w:pPr>
                        <w:spacing w:before="34" w:line="240" w:lineRule="exact"/>
                        <w:rPr>
                          <w:rFonts w:ascii="VIC" w:eastAsia="VIC" w:hAnsi="VIC" w:cs="VIC"/>
                        </w:rPr>
                      </w:pPr>
                      <w:r>
                        <w:rPr>
                          <w:rFonts w:ascii="VIC" w:eastAsia="VIC" w:hAnsi="VIC" w:cs="VIC"/>
                          <w:color w:val="363435"/>
                        </w:rPr>
                        <w:t>A</w:t>
                      </w:r>
                      <w:r w:rsidR="0075264A">
                        <w:rPr>
                          <w:rFonts w:ascii="VIC" w:eastAsia="VIC" w:hAnsi="VIC" w:cs="VIC"/>
                          <w:color w:val="363435"/>
                        </w:rPr>
                        <w:t>CAP</w:t>
                      </w:r>
                      <w:r>
                        <w:rPr>
                          <w:rFonts w:ascii="VIC" w:eastAsia="VIC" w:hAnsi="VIC" w:cs="VIC"/>
                          <w:color w:val="363435"/>
                          <w:spacing w:val="-8"/>
                        </w:rPr>
                        <w:t>’</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e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b</w:t>
                      </w:r>
                      <w:r>
                        <w:rPr>
                          <w:rFonts w:ascii="VIC" w:eastAsia="VIC" w:hAnsi="VIC" w:cs="VIC"/>
                          <w:color w:val="363435"/>
                        </w:rPr>
                        <w:t xml:space="preserve">y the </w:t>
                      </w:r>
                      <w:r>
                        <w:rPr>
                          <w:rFonts w:ascii="VIC" w:eastAsia="VIC" w:hAnsi="VIC" w:cs="VIC"/>
                          <w:color w:val="363435"/>
                          <w:spacing w:val="-2"/>
                        </w:rPr>
                        <w:t>Au</w:t>
                      </w:r>
                      <w:r>
                        <w:rPr>
                          <w:rFonts w:ascii="VIC" w:eastAsia="VIC" w:hAnsi="VIC" w:cs="VIC"/>
                          <w:color w:val="363435"/>
                        </w:rPr>
                        <w:t>st</w:t>
                      </w:r>
                      <w:r>
                        <w:rPr>
                          <w:rFonts w:ascii="VIC" w:eastAsia="VIC" w:hAnsi="VIC" w:cs="VIC"/>
                          <w:color w:val="363435"/>
                          <w:spacing w:val="-3"/>
                        </w:rPr>
                        <w:t>r</w:t>
                      </w:r>
                      <w:r>
                        <w:rPr>
                          <w:rFonts w:ascii="VIC" w:eastAsia="VIC" w:hAnsi="VIC" w:cs="VIC"/>
                          <w:color w:val="363435"/>
                        </w:rPr>
                        <w:t>alian G</w:t>
                      </w:r>
                      <w:r>
                        <w:rPr>
                          <w:rFonts w:ascii="VIC" w:eastAsia="VIC" w:hAnsi="VIC" w:cs="VIC"/>
                          <w:color w:val="363435"/>
                          <w:spacing w:val="-3"/>
                        </w:rPr>
                        <w:t>ov</w:t>
                      </w:r>
                      <w:r>
                        <w:rPr>
                          <w:rFonts w:ascii="VIC" w:eastAsia="VIC" w:hAnsi="VIC" w:cs="VIC"/>
                          <w:color w:val="363435"/>
                        </w:rPr>
                        <w:t>ernment Depa</w:t>
                      </w:r>
                      <w:r>
                        <w:rPr>
                          <w:rFonts w:ascii="VIC" w:eastAsia="VIC" w:hAnsi="VIC" w:cs="VIC"/>
                          <w:color w:val="363435"/>
                          <w:spacing w:val="2"/>
                        </w:rPr>
                        <w:t>r</w:t>
                      </w:r>
                      <w:r>
                        <w:rPr>
                          <w:rFonts w:ascii="VIC" w:eastAsia="VIC" w:hAnsi="VIC" w:cs="VIC"/>
                          <w:color w:val="363435"/>
                        </w:rPr>
                        <w:t xml:space="preserve">tment </w:t>
                      </w:r>
                      <w:r>
                        <w:rPr>
                          <w:rFonts w:ascii="VIC" w:eastAsia="VIC" w:hAnsi="VIC" w:cs="VIC"/>
                          <w:color w:val="363435"/>
                          <w:spacing w:val="-1"/>
                        </w:rPr>
                        <w:t>o</w:t>
                      </w:r>
                      <w:r>
                        <w:rPr>
                          <w:rFonts w:ascii="VIC" w:eastAsia="VIC" w:hAnsi="VIC" w:cs="VIC"/>
                          <w:color w:val="363435"/>
                        </w:rPr>
                        <w:t>f Empl</w:t>
                      </w:r>
                      <w:r>
                        <w:rPr>
                          <w:rFonts w:ascii="VIC" w:eastAsia="VIC" w:hAnsi="VIC" w:cs="VIC"/>
                          <w:color w:val="363435"/>
                          <w:spacing w:val="-3"/>
                        </w:rPr>
                        <w:t>o</w:t>
                      </w:r>
                      <w:r>
                        <w:rPr>
                          <w:rFonts w:ascii="VIC" w:eastAsia="VIC" w:hAnsi="VIC" w:cs="VIC"/>
                          <w:color w:val="363435"/>
                        </w:rPr>
                        <w:t xml:space="preserve">yment and </w:t>
                      </w:r>
                      <w:r>
                        <w:rPr>
                          <w:rFonts w:ascii="VIC" w:eastAsia="VIC" w:hAnsi="VIC" w:cs="VIC"/>
                          <w:color w:val="363435"/>
                          <w:spacing w:val="-7"/>
                        </w:rPr>
                        <w:t>W</w:t>
                      </w:r>
                      <w:r>
                        <w:rPr>
                          <w:rFonts w:ascii="VIC" w:eastAsia="VIC" w:hAnsi="VIC" w:cs="VIC"/>
                          <w:color w:val="363435"/>
                        </w:rPr>
                        <w:t xml:space="preserve">orkplace </w:t>
                      </w:r>
                      <w:r>
                        <w:rPr>
                          <w:rFonts w:ascii="VIC" w:eastAsia="VIC" w:hAnsi="VIC" w:cs="VIC"/>
                          <w:color w:val="363435"/>
                          <w:spacing w:val="-3"/>
                        </w:rPr>
                        <w:t>R</w:t>
                      </w:r>
                      <w:r>
                        <w:rPr>
                          <w:rFonts w:ascii="VIC" w:eastAsia="VIC" w:hAnsi="VIC" w:cs="VIC"/>
                          <w:color w:val="363435"/>
                        </w:rPr>
                        <w:t xml:space="preserve">elations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vide a f</w:t>
                      </w:r>
                      <w:r>
                        <w:rPr>
                          <w:rFonts w:ascii="VIC" w:eastAsia="VIC" w:hAnsi="VIC" w:cs="VIC"/>
                          <w:color w:val="363435"/>
                          <w:spacing w:val="-3"/>
                        </w:rPr>
                        <w:t>r</w:t>
                      </w:r>
                      <w:r>
                        <w:rPr>
                          <w:rFonts w:ascii="VIC" w:eastAsia="VIC" w:hAnsi="VIC" w:cs="VIC"/>
                          <w:color w:val="363435"/>
                        </w:rPr>
                        <w:t>ee</w:t>
                      </w:r>
                    </w:p>
                    <w:p w14:paraId="2FCAA165" w14:textId="77777777" w:rsidR="00186D58" w:rsidRDefault="00186D58" w:rsidP="00186D58">
                      <w:pPr>
                        <w:spacing w:line="240" w:lineRule="exact"/>
                        <w:rPr>
                          <w:rFonts w:ascii="VIC" w:eastAsia="VIC" w:hAnsi="VIC" w:cs="VIC"/>
                        </w:rPr>
                      </w:pPr>
                      <w:r>
                        <w:rPr>
                          <w:rFonts w:ascii="VIC" w:eastAsia="VIC" w:hAnsi="VIC" w:cs="VIC"/>
                          <w:color w:val="363435"/>
                        </w:rPr>
                        <w:t xml:space="preserve">advice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rPr>
                        <w:t xml:space="preserve">t service </w:t>
                      </w:r>
                      <w:r>
                        <w:rPr>
                          <w:rFonts w:ascii="VIC" w:eastAsia="VIC" w:hAnsi="VIC" w:cs="VIC"/>
                          <w:color w:val="363435"/>
                          <w:spacing w:val="-3"/>
                        </w:rPr>
                        <w:t>t</w:t>
                      </w:r>
                      <w:r>
                        <w:rPr>
                          <w:rFonts w:ascii="VIC" w:eastAsia="VIC" w:hAnsi="VIC" w:cs="VIC"/>
                          <w:color w:val="363435"/>
                        </w:rPr>
                        <w:t>o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The ANP is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w:t>
                      </w:r>
                    </w:p>
                    <w:p w14:paraId="0B9E6A06" w14:textId="77777777" w:rsidR="00186D58" w:rsidRPr="00081830" w:rsidRDefault="00186D58" w:rsidP="00186D58">
                      <w:pPr>
                        <w:spacing w:line="240" w:lineRule="exact"/>
                        <w:rPr>
                          <w:rFonts w:ascii="VIC" w:eastAsia="VIC" w:hAnsi="VIC" w:cs="VIC"/>
                        </w:rPr>
                      </w:pPr>
                      <w:r>
                        <w:rPr>
                          <w:rFonts w:ascii="VIC" w:eastAsia="VIC" w:hAnsi="VIC" w:cs="VIC"/>
                          <w:color w:val="363435"/>
                          <w:spacing w:val="-3"/>
                        </w:rPr>
                        <w:t>t</w:t>
                      </w:r>
                      <w:r>
                        <w:rPr>
                          <w:rFonts w:ascii="VIC" w:eastAsia="VIC" w:hAnsi="VIC" w:cs="VIC"/>
                          <w:color w:val="363435"/>
                        </w:rPr>
                        <w:t>o visit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w:t>
                      </w:r>
                      <w:r>
                        <w:rPr>
                          <w:rFonts w:ascii="VIC" w:eastAsia="VIC" w:hAnsi="VIC" w:cs="VIC"/>
                          <w:color w:val="363435"/>
                          <w:spacing w:val="-3"/>
                        </w:rPr>
                        <w:t>t</w:t>
                      </w:r>
                      <w:r>
                        <w:rPr>
                          <w:rFonts w:ascii="VIC" w:eastAsia="VIC" w:hAnsi="VIC" w:cs="VIC"/>
                          <w:color w:val="363435"/>
                        </w:rPr>
                        <w:t>o a</w:t>
                      </w:r>
                      <w:r>
                        <w:rPr>
                          <w:rFonts w:ascii="VIC" w:eastAsia="VIC" w:hAnsi="VIC" w:cs="VIC"/>
                          <w:color w:val="363435"/>
                          <w:spacing w:val="-2"/>
                        </w:rPr>
                        <w:t>s</w:t>
                      </w:r>
                      <w:r>
                        <w:rPr>
                          <w:rFonts w:ascii="VIC" w:eastAsia="VIC" w:hAnsi="VIC" w:cs="VIC"/>
                          <w:color w:val="363435"/>
                        </w:rPr>
                        <w:t xml:space="preserve">sist in the completion </w:t>
                      </w:r>
                      <w:r>
                        <w:rPr>
                          <w:rFonts w:ascii="VIC" w:eastAsia="VIC" w:hAnsi="VIC" w:cs="VIC"/>
                          <w:color w:val="363435"/>
                          <w:spacing w:val="-1"/>
                        </w:rPr>
                        <w:t>o</w:t>
                      </w:r>
                      <w:r>
                        <w:rPr>
                          <w:rFonts w:ascii="VIC" w:eastAsia="VIC" w:hAnsi="VIC" w:cs="VIC"/>
                          <w:color w:val="363435"/>
                        </w:rPr>
                        <w:t xml:space="preserve">f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sidRPr="00081830">
                        <w:rPr>
                          <w:rFonts w:ascii="VIC" w:eastAsia="VIC" w:hAnsi="VIC" w:cs="VIC"/>
                          <w:color w:val="363435"/>
                        </w:rPr>
                        <w:t>Cont</w:t>
                      </w:r>
                      <w:r w:rsidRPr="00081830">
                        <w:rPr>
                          <w:rFonts w:ascii="VIC" w:eastAsia="VIC" w:hAnsi="VIC" w:cs="VIC"/>
                          <w:color w:val="363435"/>
                          <w:spacing w:val="-3"/>
                        </w:rPr>
                        <w:t>r</w:t>
                      </w:r>
                      <w:r w:rsidRPr="00081830">
                        <w:rPr>
                          <w:rFonts w:ascii="VIC" w:eastAsia="VIC" w:hAnsi="VIC" w:cs="VIC"/>
                          <w:color w:val="363435"/>
                        </w:rPr>
                        <w:t>act.</w:t>
                      </w:r>
                    </w:p>
                    <w:p w14:paraId="4B8E7126" w14:textId="77777777" w:rsidR="003C4046" w:rsidRPr="00081830" w:rsidRDefault="003C4046" w:rsidP="003C4046">
                      <w:pPr>
                        <w:spacing w:before="83" w:line="240" w:lineRule="exact"/>
                        <w:ind w:left="397"/>
                        <w:rPr>
                          <w:rFonts w:ascii="VIC" w:eastAsia="VIC" w:hAnsi="VIC" w:cs="VIC"/>
                          <w:color w:val="363435"/>
                        </w:rPr>
                      </w:pPr>
                      <w:r w:rsidRPr="00081830">
                        <w:rPr>
                          <w:rFonts w:ascii="VIC" w:eastAsia="VIC" w:hAnsi="VIC" w:cs="VIC"/>
                          <w:color w:val="363435"/>
                        </w:rPr>
                        <w:t>1800 020 108</w:t>
                      </w:r>
                    </w:p>
                    <w:p w14:paraId="3EAECF66" w14:textId="77777777" w:rsidR="00CE01E2" w:rsidRPr="00081830" w:rsidRDefault="00CE01E2" w:rsidP="00DB2AE8">
                      <w:pPr>
                        <w:spacing w:before="83" w:line="240" w:lineRule="exact"/>
                        <w:ind w:left="397"/>
                        <w:rPr>
                          <w:rFonts w:ascii="VIC" w:eastAsia="VIC" w:hAnsi="VIC" w:cs="VIC"/>
                        </w:rPr>
                      </w:pPr>
                      <w:hyperlink r:id="rId45">
                        <w:r w:rsidRPr="00081830">
                          <w:rPr>
                            <w:rFonts w:ascii="VIC" w:eastAsia="VIC" w:hAnsi="VIC" w:cs="VIC"/>
                            <w:color w:val="3565A0"/>
                            <w:u w:val="single" w:color="3565A0"/>
                          </w:rPr>
                          <w:t>ww</w:t>
                        </w:r>
                        <w:r w:rsidRPr="00081830">
                          <w:rPr>
                            <w:rFonts w:ascii="VIC" w:eastAsia="VIC" w:hAnsi="VIC" w:cs="VIC"/>
                            <w:color w:val="3565A0"/>
                            <w:spacing w:val="-4"/>
                            <w:u w:val="single" w:color="3565A0"/>
                          </w:rPr>
                          <w:t>w</w:t>
                        </w:r>
                        <w:r w:rsidRPr="00081830">
                          <w:rPr>
                            <w:rFonts w:ascii="VIC" w:eastAsia="VIC" w:hAnsi="VIC" w:cs="VIC"/>
                            <w:color w:val="3565A0"/>
                            <w:spacing w:val="-3"/>
                            <w:u w:val="single" w:color="3565A0"/>
                          </w:rPr>
                          <w:t>.</w:t>
                        </w:r>
                        <w:r w:rsidRPr="00081830">
                          <w:rPr>
                            <w:rFonts w:ascii="VIC" w:eastAsia="VIC" w:hAnsi="VIC" w:cs="VIC"/>
                            <w:color w:val="3565A0"/>
                            <w:u w:val="single" w:color="3565A0"/>
                          </w:rPr>
                          <w:t>a</w:t>
                        </w:r>
                        <w:r w:rsidRPr="00081830">
                          <w:rPr>
                            <w:rFonts w:ascii="VIC" w:eastAsia="VIC" w:hAnsi="VIC" w:cs="VIC"/>
                            <w:color w:val="3565A0"/>
                            <w:spacing w:val="-2"/>
                            <w:u w:val="single" w:color="3565A0"/>
                          </w:rPr>
                          <w:t>u</w:t>
                        </w:r>
                        <w:r w:rsidRPr="00081830">
                          <w:rPr>
                            <w:rFonts w:ascii="VIC" w:eastAsia="VIC" w:hAnsi="VIC" w:cs="VIC"/>
                            <w:color w:val="3565A0"/>
                            <w:u w:val="single" w:color="3565A0"/>
                          </w:rPr>
                          <w:t>st</w:t>
                        </w:r>
                        <w:r w:rsidRPr="00081830">
                          <w:rPr>
                            <w:rFonts w:ascii="VIC" w:eastAsia="VIC" w:hAnsi="VIC" w:cs="VIC"/>
                            <w:color w:val="3565A0"/>
                            <w:spacing w:val="-3"/>
                            <w:u w:val="single" w:color="3565A0"/>
                          </w:rPr>
                          <w:t>r</w:t>
                        </w:r>
                        <w:r w:rsidRPr="00081830">
                          <w:rPr>
                            <w:rFonts w:ascii="VIC" w:eastAsia="VIC" w:hAnsi="VIC" w:cs="VIC"/>
                            <w:color w:val="3565A0"/>
                            <w:u w:val="single" w:color="3565A0"/>
                          </w:rPr>
                          <w:t>alianapp</w:t>
                        </w:r>
                        <w:r w:rsidRPr="00081830">
                          <w:rPr>
                            <w:rFonts w:ascii="VIC" w:eastAsia="VIC" w:hAnsi="VIC" w:cs="VIC"/>
                            <w:color w:val="3565A0"/>
                            <w:spacing w:val="-3"/>
                            <w:u w:val="single" w:color="3565A0"/>
                          </w:rPr>
                          <w:t>r</w:t>
                        </w:r>
                        <w:r w:rsidRPr="00081830">
                          <w:rPr>
                            <w:rFonts w:ascii="VIC" w:eastAsia="VIC" w:hAnsi="VIC" w:cs="VIC"/>
                            <w:color w:val="3565A0"/>
                            <w:u w:val="single" w:color="3565A0"/>
                          </w:rPr>
                          <w:t>enticeships</w:t>
                        </w:r>
                        <w:r w:rsidRPr="00081830">
                          <w:rPr>
                            <w:rFonts w:ascii="VIC" w:eastAsia="VIC" w:hAnsi="VIC" w:cs="VIC"/>
                            <w:color w:val="3565A0"/>
                            <w:spacing w:val="-3"/>
                            <w:u w:val="single" w:color="3565A0"/>
                          </w:rPr>
                          <w:t>.</w:t>
                        </w:r>
                        <w:r w:rsidRPr="00081830">
                          <w:rPr>
                            <w:rFonts w:ascii="VIC" w:eastAsia="VIC" w:hAnsi="VIC" w:cs="VIC"/>
                            <w:color w:val="3565A0"/>
                            <w:u w:val="single" w:color="3565A0"/>
                          </w:rPr>
                          <w:t>g</w:t>
                        </w:r>
                        <w:r w:rsidRPr="00081830">
                          <w:rPr>
                            <w:rFonts w:ascii="VIC" w:eastAsia="VIC" w:hAnsi="VIC" w:cs="VIC"/>
                            <w:color w:val="3565A0"/>
                            <w:spacing w:val="-3"/>
                            <w:u w:val="single" w:color="3565A0"/>
                          </w:rPr>
                          <w:t>o</w:t>
                        </w:r>
                        <w:r w:rsidRPr="00081830">
                          <w:rPr>
                            <w:rFonts w:ascii="VIC" w:eastAsia="VIC" w:hAnsi="VIC" w:cs="VIC"/>
                            <w:color w:val="3565A0"/>
                            <w:spacing w:val="-8"/>
                            <w:u w:val="single" w:color="3565A0"/>
                          </w:rPr>
                          <w:t>v</w:t>
                        </w:r>
                        <w:r w:rsidRPr="00081830">
                          <w:rPr>
                            <w:rFonts w:ascii="VIC" w:eastAsia="VIC" w:hAnsi="VIC" w:cs="VIC"/>
                            <w:color w:val="3565A0"/>
                            <w:spacing w:val="-3"/>
                            <w:u w:val="single" w:color="3565A0"/>
                          </w:rPr>
                          <w:t>.</w:t>
                        </w:r>
                        <w:r w:rsidRPr="00081830">
                          <w:rPr>
                            <w:rFonts w:ascii="VIC" w:eastAsia="VIC" w:hAnsi="VIC" w:cs="VIC"/>
                            <w:color w:val="3565A0"/>
                            <w:u w:val="single" w:color="3565A0"/>
                          </w:rPr>
                          <w:t>au/</w:t>
                        </w:r>
                      </w:hyperlink>
                    </w:p>
                    <w:p w14:paraId="535750DF" w14:textId="77777777" w:rsidR="00CE01E2" w:rsidRPr="00081830" w:rsidRDefault="00CE01E2" w:rsidP="006C19F9">
                      <w:pPr>
                        <w:spacing w:before="83" w:line="240" w:lineRule="exact"/>
                        <w:ind w:left="397"/>
                        <w:contextualSpacing/>
                        <w:rPr>
                          <w:rFonts w:ascii="VIC" w:eastAsia="VIC" w:hAnsi="VIC" w:cs="VIC"/>
                        </w:rPr>
                      </w:pPr>
                      <w:hyperlink r:id="rId46">
                        <w:r w:rsidRPr="00081830">
                          <w:rPr>
                            <w:rFonts w:ascii="VIC" w:eastAsia="VIC" w:hAnsi="VIC" w:cs="VIC"/>
                            <w:color w:val="3565A0"/>
                            <w:position w:val="2"/>
                            <w:u w:val="single" w:color="3565A0"/>
                          </w:rPr>
                          <w:t>sea</w:t>
                        </w:r>
                        <w:r w:rsidRPr="00081830">
                          <w:rPr>
                            <w:rFonts w:ascii="VIC" w:eastAsia="VIC" w:hAnsi="VIC" w:cs="VIC"/>
                            <w:color w:val="3565A0"/>
                            <w:spacing w:val="-3"/>
                            <w:position w:val="2"/>
                            <w:u w:val="single" w:color="3565A0"/>
                          </w:rPr>
                          <w:t>r</w:t>
                        </w:r>
                        <w:r w:rsidRPr="00081830">
                          <w:rPr>
                            <w:rFonts w:ascii="VIC" w:eastAsia="VIC" w:hAnsi="VIC" w:cs="VIC"/>
                            <w:color w:val="3565A0"/>
                            <w:position w:val="2"/>
                            <w:u w:val="single" w:color="3565A0"/>
                          </w:rPr>
                          <w:t>ch</w:t>
                        </w:r>
                        <w:r w:rsidRPr="00081830">
                          <w:rPr>
                            <w:rFonts w:ascii="VIC" w:eastAsia="VIC" w:hAnsi="VIC" w:cs="VIC"/>
                            <w:color w:val="3565A0"/>
                            <w:spacing w:val="4"/>
                            <w:position w:val="2"/>
                            <w:u w:val="single" w:color="3565A0"/>
                          </w:rPr>
                          <w:t>-</w:t>
                        </w:r>
                        <w:proofErr w:type="spellStart"/>
                        <w:r w:rsidRPr="00081830">
                          <w:rPr>
                            <w:rFonts w:ascii="VIC" w:eastAsia="VIC" w:hAnsi="VIC" w:cs="VIC"/>
                            <w:color w:val="3565A0"/>
                            <w:position w:val="2"/>
                            <w:u w:val="single" w:color="3565A0"/>
                          </w:rPr>
                          <w:t>aa</w:t>
                        </w:r>
                        <w:r w:rsidRPr="00081830">
                          <w:rPr>
                            <w:rFonts w:ascii="VIC" w:eastAsia="VIC" w:hAnsi="VIC" w:cs="VIC"/>
                            <w:color w:val="3565A0"/>
                            <w:spacing w:val="-1"/>
                            <w:position w:val="2"/>
                            <w:u w:val="single" w:color="3565A0"/>
                          </w:rPr>
                          <w:t>s</w:t>
                        </w:r>
                        <w:r w:rsidRPr="00081830">
                          <w:rPr>
                            <w:rFonts w:ascii="VIC" w:eastAsia="VIC" w:hAnsi="VIC" w:cs="VIC"/>
                            <w:color w:val="3565A0"/>
                            <w:position w:val="2"/>
                            <w:u w:val="single" w:color="3565A0"/>
                          </w:rPr>
                          <w:t>n</w:t>
                        </w:r>
                        <w:proofErr w:type="spellEnd"/>
                      </w:hyperlink>
                    </w:p>
                    <w:p w14:paraId="78AA7D88" w14:textId="77777777" w:rsidR="006C19F9" w:rsidRPr="00081830" w:rsidRDefault="006C19F9" w:rsidP="00DB2AE8">
                      <w:pPr>
                        <w:spacing w:before="83"/>
                        <w:ind w:left="6"/>
                        <w:rPr>
                          <w:rFonts w:ascii="VIC SemiBold" w:eastAsia="VIC SemiBold" w:hAnsi="VIC SemiBold" w:cs="VIC SemiBold"/>
                          <w:b/>
                          <w:color w:val="363435"/>
                        </w:rPr>
                      </w:pPr>
                    </w:p>
                    <w:p w14:paraId="7AE335F6" w14:textId="32FEEBD8" w:rsidR="00A5798D" w:rsidRPr="00081830" w:rsidRDefault="00A5798D" w:rsidP="00DB2AE8">
                      <w:pPr>
                        <w:spacing w:before="83"/>
                        <w:ind w:left="6"/>
                        <w:rPr>
                          <w:rFonts w:ascii="VIC SemiBold" w:eastAsia="VIC SemiBold" w:hAnsi="VIC SemiBold" w:cs="VIC SemiBold"/>
                        </w:rPr>
                      </w:pPr>
                      <w:r w:rsidRPr="00081830">
                        <w:rPr>
                          <w:rFonts w:ascii="VIC SemiBold" w:eastAsia="VIC SemiBold" w:hAnsi="VIC SemiBold" w:cs="VIC SemiBold"/>
                          <w:b/>
                          <w:color w:val="363435"/>
                        </w:rPr>
                        <w:t>Fair Work Ombudsman</w:t>
                      </w:r>
                    </w:p>
                    <w:p w14:paraId="799A0996" w14:textId="35D1556F" w:rsidR="00A5798D" w:rsidRPr="00081830" w:rsidRDefault="00A5798D" w:rsidP="00A94E86">
                      <w:pPr>
                        <w:spacing w:line="240" w:lineRule="exact"/>
                        <w:rPr>
                          <w:rFonts w:ascii="VIC" w:eastAsia="VIC" w:hAnsi="VIC" w:cs="VIC"/>
                        </w:rPr>
                      </w:pPr>
                      <w:r w:rsidRPr="00081830">
                        <w:rPr>
                          <w:rFonts w:ascii="VIC" w:eastAsia="VIC" w:hAnsi="VIC" w:cs="VIC"/>
                          <w:color w:val="363435"/>
                          <w:spacing w:val="-7"/>
                        </w:rPr>
                        <w:t>The Fair Work Ombudsman investigates allegations of wage theft. They also provide information on pay and entitlements for apprentices and trainees via their website or hotline.</w:t>
                      </w:r>
                      <w:r w:rsidR="001758D1" w:rsidRPr="00081830">
                        <w:rPr>
                          <w:noProof/>
                        </w:rPr>
                        <w:t xml:space="preserve"> </w:t>
                      </w:r>
                    </w:p>
                    <w:p w14:paraId="52A04BCA" w14:textId="03B749B4" w:rsidR="00571B66" w:rsidRPr="00081830" w:rsidRDefault="00571B66" w:rsidP="00571B66">
                      <w:pPr>
                        <w:spacing w:before="91"/>
                        <w:ind w:left="397"/>
                        <w:rPr>
                          <w:rFonts w:ascii="VIC" w:eastAsia="VIC" w:hAnsi="VIC" w:cs="VIC"/>
                        </w:rPr>
                      </w:pPr>
                      <w:r w:rsidRPr="00081830">
                        <w:rPr>
                          <w:rFonts w:ascii="VIC" w:eastAsia="VIC" w:hAnsi="VIC" w:cs="VIC"/>
                        </w:rPr>
                        <w:t>13 13 94</w:t>
                      </w:r>
                    </w:p>
                    <w:p w14:paraId="27D4A2E9" w14:textId="77777777" w:rsidR="00FD2DB8" w:rsidRPr="00081830" w:rsidRDefault="00FD2DB8" w:rsidP="00FD2DB8">
                      <w:pPr>
                        <w:spacing w:before="89" w:line="370" w:lineRule="auto"/>
                        <w:ind w:left="397" w:right="2047"/>
                        <w:rPr>
                          <w:rFonts w:ascii="VIC" w:eastAsia="VIC" w:hAnsi="VIC" w:cs="VIC"/>
                          <w:color w:val="365F91" w:themeColor="accent1" w:themeShade="BF"/>
                        </w:rPr>
                      </w:pPr>
                      <w:hyperlink r:id="rId47" w:history="1">
                        <w:r w:rsidRPr="00081830">
                          <w:rPr>
                            <w:rStyle w:val="Hyperlink"/>
                            <w:rFonts w:ascii="VIC" w:eastAsia="VIC" w:hAnsi="VIC" w:cs="VIC"/>
                            <w:color w:val="365F91" w:themeColor="accent1" w:themeShade="BF"/>
                          </w:rPr>
                          <w:t>ww</w:t>
                        </w:r>
                        <w:r w:rsidRPr="00081830">
                          <w:rPr>
                            <w:rStyle w:val="Hyperlink"/>
                            <w:rFonts w:ascii="VIC" w:eastAsia="VIC" w:hAnsi="VIC" w:cs="VIC"/>
                            <w:color w:val="365F91" w:themeColor="accent1" w:themeShade="BF"/>
                            <w:spacing w:val="-5"/>
                          </w:rPr>
                          <w:t>w</w:t>
                        </w:r>
                        <w:r w:rsidRPr="00081830">
                          <w:rPr>
                            <w:rStyle w:val="Hyperlink"/>
                            <w:rFonts w:ascii="VIC" w:eastAsia="VIC" w:hAnsi="VIC" w:cs="VIC"/>
                            <w:color w:val="365F91" w:themeColor="accent1" w:themeShade="BF"/>
                          </w:rPr>
                          <w:t>.</w:t>
                        </w:r>
                        <w:r w:rsidRPr="00081830">
                          <w:rPr>
                            <w:rStyle w:val="Hyperlink"/>
                            <w:rFonts w:ascii="VIC" w:eastAsia="VIC" w:hAnsi="VIC" w:cs="VIC"/>
                            <w:color w:val="365F91" w:themeColor="accent1" w:themeShade="BF"/>
                            <w:spacing w:val="-2"/>
                          </w:rPr>
                          <w:t>f</w:t>
                        </w:r>
                        <w:r w:rsidRPr="00081830">
                          <w:rPr>
                            <w:rStyle w:val="Hyperlink"/>
                            <w:rFonts w:ascii="VIC" w:eastAsia="VIC" w:hAnsi="VIC" w:cs="VIC"/>
                            <w:color w:val="365F91" w:themeColor="accent1" w:themeShade="BF"/>
                          </w:rPr>
                          <w:t>airwork.g</w:t>
                        </w:r>
                        <w:r w:rsidRPr="00081830">
                          <w:rPr>
                            <w:rStyle w:val="Hyperlink"/>
                            <w:rFonts w:ascii="VIC" w:eastAsia="VIC" w:hAnsi="VIC" w:cs="VIC"/>
                            <w:color w:val="365F91" w:themeColor="accent1" w:themeShade="BF"/>
                            <w:spacing w:val="-6"/>
                          </w:rPr>
                          <w:t>o</w:t>
                        </w:r>
                        <w:r w:rsidRPr="00081830">
                          <w:rPr>
                            <w:rStyle w:val="Hyperlink"/>
                            <w:rFonts w:ascii="VIC" w:eastAsia="VIC" w:hAnsi="VIC" w:cs="VIC"/>
                            <w:color w:val="365F91" w:themeColor="accent1" w:themeShade="BF"/>
                            <w:spacing w:val="-7"/>
                          </w:rPr>
                          <w:t>v</w:t>
                        </w:r>
                        <w:r w:rsidRPr="00081830">
                          <w:rPr>
                            <w:rStyle w:val="Hyperlink"/>
                            <w:rFonts w:ascii="VIC" w:eastAsia="VIC" w:hAnsi="VIC" w:cs="VIC"/>
                            <w:color w:val="365F91" w:themeColor="accent1" w:themeShade="BF"/>
                          </w:rPr>
                          <w:t>.au</w:t>
                        </w:r>
                      </w:hyperlink>
                    </w:p>
                    <w:p w14:paraId="4296EC95" w14:textId="77777777" w:rsidR="006C19F9" w:rsidRPr="00081830" w:rsidRDefault="006C19F9" w:rsidP="00801E81">
                      <w:pPr>
                        <w:rPr>
                          <w:rFonts w:ascii="VIC" w:hAnsi="VIC"/>
                          <w:b/>
                          <w:bCs/>
                          <w:color w:val="262626" w:themeColor="text1" w:themeTint="D9"/>
                          <w:lang w:val="en-AU"/>
                        </w:rPr>
                      </w:pPr>
                    </w:p>
                    <w:p w14:paraId="751C203E" w14:textId="044412EE" w:rsidR="00801E81" w:rsidRPr="00081830" w:rsidRDefault="00801E81" w:rsidP="00801E81">
                      <w:pPr>
                        <w:rPr>
                          <w:rFonts w:ascii="VIC" w:hAnsi="VIC"/>
                          <w:b/>
                          <w:bCs/>
                          <w:color w:val="262626" w:themeColor="text1" w:themeTint="D9"/>
                          <w:lang w:val="en-AU"/>
                        </w:rPr>
                      </w:pPr>
                      <w:r w:rsidRPr="00081830">
                        <w:rPr>
                          <w:rFonts w:ascii="VIC" w:hAnsi="VIC"/>
                          <w:b/>
                          <w:bCs/>
                          <w:color w:val="262626" w:themeColor="text1" w:themeTint="D9"/>
                          <w:lang w:val="en-AU"/>
                        </w:rPr>
                        <w:t>Energy Safe Victoria</w:t>
                      </w:r>
                    </w:p>
                    <w:p w14:paraId="530DD8D1" w14:textId="0F17B046" w:rsidR="00801E81" w:rsidRPr="00081830" w:rsidRDefault="00801E81" w:rsidP="00A94E86">
                      <w:pPr>
                        <w:spacing w:line="240" w:lineRule="exact"/>
                        <w:rPr>
                          <w:rFonts w:ascii="VIC" w:hAnsi="VIC"/>
                          <w:color w:val="262626" w:themeColor="text1" w:themeTint="D9"/>
                          <w:lang w:val="en-AU"/>
                        </w:rPr>
                      </w:pPr>
                      <w:r w:rsidRPr="00081830">
                        <w:rPr>
                          <w:rFonts w:ascii="VIC" w:hAnsi="VIC"/>
                          <w:color w:val="262626" w:themeColor="text1" w:themeTint="D9"/>
                          <w:lang w:val="en-AU"/>
                        </w:rPr>
                        <w:t xml:space="preserve">Energy Safe Victoria is the state energy safety regulator for gas, electricity and pipelines. </w:t>
                      </w:r>
                      <w:r w:rsidR="00B51E38" w:rsidRPr="00081830">
                        <w:rPr>
                          <w:rFonts w:ascii="VIC" w:hAnsi="VIC"/>
                          <w:color w:val="262626" w:themeColor="text1" w:themeTint="D9"/>
                          <w:lang w:val="en-AU"/>
                        </w:rPr>
                        <w:t>Employers of apprentice electricians must fo</w:t>
                      </w:r>
                      <w:r w:rsidR="0076592B" w:rsidRPr="00081830">
                        <w:rPr>
                          <w:rFonts w:ascii="VIC" w:hAnsi="VIC"/>
                          <w:color w:val="262626" w:themeColor="text1" w:themeTint="D9"/>
                          <w:lang w:val="en-AU"/>
                        </w:rPr>
                        <w:t>llow</w:t>
                      </w:r>
                      <w:r w:rsidR="00B51E38" w:rsidRPr="00081830">
                        <w:rPr>
                          <w:rFonts w:ascii="VIC" w:hAnsi="VIC"/>
                          <w:color w:val="262626" w:themeColor="text1" w:themeTint="D9"/>
                          <w:lang w:val="en-AU"/>
                        </w:rPr>
                        <w:t xml:space="preserve"> the </w:t>
                      </w:r>
                      <w:r w:rsidR="0033019A" w:rsidRPr="00081830">
                        <w:rPr>
                          <w:rFonts w:ascii="VIC" w:hAnsi="VIC"/>
                          <w:color w:val="262626" w:themeColor="text1" w:themeTint="D9"/>
                          <w:lang w:val="en-AU"/>
                        </w:rPr>
                        <w:t>energy safe guidelines</w:t>
                      </w:r>
                      <w:r w:rsidR="008857B0" w:rsidRPr="00081830">
                        <w:rPr>
                          <w:rFonts w:ascii="VIC" w:hAnsi="VIC"/>
                          <w:color w:val="262626" w:themeColor="text1" w:themeTint="D9"/>
                          <w:lang w:val="en-AU"/>
                        </w:rPr>
                        <w:t xml:space="preserve"> (linked)</w:t>
                      </w:r>
                      <w:r w:rsidR="0033019A" w:rsidRPr="00081830">
                        <w:rPr>
                          <w:rFonts w:ascii="VIC" w:hAnsi="VIC"/>
                          <w:color w:val="262626" w:themeColor="text1" w:themeTint="D9"/>
                          <w:lang w:val="en-AU"/>
                        </w:rPr>
                        <w:t>.</w:t>
                      </w:r>
                      <w:r w:rsidRPr="00081830">
                        <w:rPr>
                          <w:rFonts w:ascii="VIC" w:hAnsi="VIC"/>
                          <w:color w:val="262626" w:themeColor="text1" w:themeTint="D9"/>
                          <w:lang w:val="en-AU"/>
                        </w:rPr>
                        <w:t xml:space="preserve"> </w:t>
                      </w:r>
                    </w:p>
                    <w:p w14:paraId="4D251E59" w14:textId="77777777" w:rsidR="00DC216F" w:rsidRPr="00081830" w:rsidRDefault="00DC216F" w:rsidP="00DC216F">
                      <w:pPr>
                        <w:spacing w:before="240"/>
                        <w:ind w:left="426"/>
                        <w:rPr>
                          <w:rFonts w:ascii="VIC" w:hAnsi="VIC"/>
                          <w:color w:val="3565A0"/>
                          <w:lang w:val="en-AU"/>
                        </w:rPr>
                      </w:pPr>
                      <w:hyperlink r:id="rId48" w:anchor="new-requirements-%E2%80%93-effective-1-september-2025" w:history="1">
                        <w:r w:rsidRPr="00081830">
                          <w:rPr>
                            <w:rStyle w:val="Hyperlink"/>
                            <w:rFonts w:ascii="VIC" w:hAnsi="VIC"/>
                            <w:color w:val="3565A0"/>
                          </w:rPr>
                          <w:t>Requirements for the effective supervision of apprentice electricians | Energy Safe Victoria</w:t>
                        </w:r>
                      </w:hyperlink>
                    </w:p>
                    <w:p w14:paraId="240A2037" w14:textId="77777777" w:rsidR="00DC216F" w:rsidRPr="00AD7CF3" w:rsidRDefault="00DC216F" w:rsidP="00DC216F">
                      <w:pPr>
                        <w:spacing w:before="240"/>
                        <w:ind w:left="142" w:firstLine="284"/>
                        <w:rPr>
                          <w:rFonts w:ascii="VIC" w:hAnsi="VIC"/>
                          <w:color w:val="365F91" w:themeColor="accent1" w:themeShade="BF"/>
                          <w:lang w:val="en-AU"/>
                        </w:rPr>
                      </w:pPr>
                      <w:hyperlink r:id="rId49" w:history="1">
                        <w:r w:rsidRPr="00081830">
                          <w:rPr>
                            <w:rStyle w:val="Hyperlink"/>
                            <w:rFonts w:ascii="VIC" w:hAnsi="VIC"/>
                            <w:color w:val="365F91" w:themeColor="accent1" w:themeShade="BF"/>
                          </w:rPr>
                          <w:t>Contact us | Energy Safe Victoria</w:t>
                        </w:r>
                      </w:hyperlink>
                    </w:p>
                    <w:p w14:paraId="5F8CFC10" w14:textId="74D2D882" w:rsidR="00CE01E2" w:rsidRDefault="00CE01E2" w:rsidP="00072F16"/>
                  </w:txbxContent>
                </v:textbox>
                <w10:wrap type="square"/>
              </v:shape>
            </w:pict>
          </mc:Fallback>
        </mc:AlternateContent>
      </w:r>
      <w:r w:rsidR="006C19F9">
        <w:rPr>
          <w:rFonts w:ascii="VIC" w:eastAsia="VIC" w:hAnsi="VIC" w:cs="VIC"/>
          <w:noProof/>
        </w:rPr>
        <mc:AlternateContent>
          <mc:Choice Requires="wps">
            <w:drawing>
              <wp:anchor distT="0" distB="0" distL="114300" distR="114300" simplePos="0" relativeHeight="251658264" behindDoc="1" locked="0" layoutInCell="1" allowOverlap="1" wp14:anchorId="0D21D834" wp14:editId="7B36CC01">
                <wp:simplePos x="0" y="0"/>
                <wp:positionH relativeFrom="margin">
                  <wp:align>center</wp:align>
                </wp:positionH>
                <wp:positionV relativeFrom="paragraph">
                  <wp:posOffset>245385</wp:posOffset>
                </wp:positionV>
                <wp:extent cx="6534150" cy="6581775"/>
                <wp:effectExtent l="0" t="0" r="0" b="9525"/>
                <wp:wrapTopAndBottom/>
                <wp:docPr id="1635096918"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0" cy="6581775"/>
                        </a:xfrm>
                        <a:custGeom>
                          <a:avLst/>
                          <a:gdLst>
                            <a:gd name="T0" fmla="+- 0 850 850"/>
                            <a:gd name="T1" fmla="*/ T0 w 10205"/>
                            <a:gd name="T2" fmla="+- 0 13096 2428"/>
                            <a:gd name="T3" fmla="*/ 13096 h 10668"/>
                            <a:gd name="T4" fmla="+- 0 11055 850"/>
                            <a:gd name="T5" fmla="*/ T4 w 10205"/>
                            <a:gd name="T6" fmla="+- 0 13096 2428"/>
                            <a:gd name="T7" fmla="*/ 13096 h 10668"/>
                            <a:gd name="T8" fmla="+- 0 11055 850"/>
                            <a:gd name="T9" fmla="*/ T8 w 10205"/>
                            <a:gd name="T10" fmla="+- 0 2428 2428"/>
                            <a:gd name="T11" fmla="*/ 2428 h 10668"/>
                            <a:gd name="T12" fmla="+- 0 850 850"/>
                            <a:gd name="T13" fmla="*/ T12 w 10205"/>
                            <a:gd name="T14" fmla="+- 0 2428 2428"/>
                            <a:gd name="T15" fmla="*/ 2428 h 10668"/>
                            <a:gd name="T16" fmla="+- 0 850 850"/>
                            <a:gd name="T17" fmla="*/ T16 w 10205"/>
                            <a:gd name="T18" fmla="+- 0 13096 2428"/>
                            <a:gd name="T19" fmla="*/ 13096 h 10668"/>
                          </a:gdLst>
                          <a:ahLst/>
                          <a:cxnLst>
                            <a:cxn ang="0">
                              <a:pos x="T1" y="T3"/>
                            </a:cxn>
                            <a:cxn ang="0">
                              <a:pos x="T5" y="T7"/>
                            </a:cxn>
                            <a:cxn ang="0">
                              <a:pos x="T9" y="T11"/>
                            </a:cxn>
                            <a:cxn ang="0">
                              <a:pos x="T13" y="T15"/>
                            </a:cxn>
                            <a:cxn ang="0">
                              <a:pos x="T17" y="T19"/>
                            </a:cxn>
                          </a:cxnLst>
                          <a:rect l="0" t="0" r="r" b="b"/>
                          <a:pathLst>
                            <a:path w="10205" h="10668">
                              <a:moveTo>
                                <a:pt x="0" y="10668"/>
                              </a:moveTo>
                              <a:lnTo>
                                <a:pt x="10205" y="10668"/>
                              </a:lnTo>
                              <a:lnTo>
                                <a:pt x="10205" y="0"/>
                              </a:lnTo>
                              <a:lnTo>
                                <a:pt x="0" y="0"/>
                              </a:lnTo>
                              <a:lnTo>
                                <a:pt x="0" y="10668"/>
                              </a:lnTo>
                              <a:close/>
                            </a:path>
                          </a:pathLst>
                        </a:custGeom>
                        <a:solidFill>
                          <a:srgbClr val="DF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A9C8C08" id="Freeform: Shape 1" o:spid="_x0000_s1026" style="position:absolute;margin-left:0;margin-top:19.3pt;width:514.5pt;height:518.25pt;z-index:-2516571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020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" path="m,10668r10205,l10205,,,,,10668xe" fillcolor="#dfe1df" stroked="f">
                <v:path arrowok="t" o:connecttype="custom" o:connectlocs="0,8079764;6534150,8079764;6534150,1497989;0,1497989;0,8079764" o:connectangles="0,0,0,0,0"/>
                <w10:wrap type="topAndBottom" anchorx="margin"/>
              </v:shape>
            </w:pict>
          </mc:Fallback>
        </mc:AlternateContent>
      </w:r>
      <w:r w:rsidR="006C19F9" w:rsidRPr="005F3AFD">
        <w:rPr>
          <w:rFonts w:ascii="VIC" w:eastAsia="VIC" w:hAnsi="VIC" w:cs="VIC"/>
          <w:noProof/>
          <w:color w:val="363435"/>
        </w:rPr>
        <w:drawing>
          <wp:anchor distT="0" distB="0" distL="114300" distR="114300" simplePos="0" relativeHeight="251658269" behindDoc="0" locked="0" layoutInCell="1" allowOverlap="1" wp14:anchorId="7BA32C80" wp14:editId="003D29FE">
            <wp:simplePos x="0" y="0"/>
            <wp:positionH relativeFrom="column">
              <wp:posOffset>626745</wp:posOffset>
            </wp:positionH>
            <wp:positionV relativeFrom="paragraph">
              <wp:posOffset>5875655</wp:posOffset>
            </wp:positionV>
            <wp:extent cx="189865" cy="203200"/>
            <wp:effectExtent l="0" t="0" r="635" b="6350"/>
            <wp:wrapNone/>
            <wp:docPr id="750368781"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6C19F9" w:rsidRPr="00AD7CF3">
        <w:rPr>
          <w:noProof/>
          <w:highlight w:val="yellow"/>
        </w:rPr>
        <w:drawing>
          <wp:anchor distT="0" distB="0" distL="114300" distR="114300" simplePos="0" relativeHeight="251658274" behindDoc="0" locked="0" layoutInCell="1" allowOverlap="1" wp14:anchorId="38FD9CC1" wp14:editId="4580B0D7">
            <wp:simplePos x="0" y="0"/>
            <wp:positionH relativeFrom="column">
              <wp:posOffset>614680</wp:posOffset>
            </wp:positionH>
            <wp:positionV relativeFrom="paragraph">
              <wp:posOffset>6107166</wp:posOffset>
            </wp:positionV>
            <wp:extent cx="227330" cy="219075"/>
            <wp:effectExtent l="0" t="0" r="1270" b="9525"/>
            <wp:wrapNone/>
            <wp:docPr id="191469767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6C19F9" w:rsidRPr="005F3AFD">
        <w:rPr>
          <w:rFonts w:ascii="VIC" w:eastAsia="VIC" w:hAnsi="VIC" w:cs="VIC"/>
          <w:noProof/>
          <w:color w:val="363435"/>
        </w:rPr>
        <w:drawing>
          <wp:anchor distT="0" distB="0" distL="114300" distR="114300" simplePos="0" relativeHeight="251658268" behindDoc="0" locked="0" layoutInCell="1" allowOverlap="1" wp14:anchorId="6EC4D7CD" wp14:editId="750D1174">
            <wp:simplePos x="0" y="0"/>
            <wp:positionH relativeFrom="column">
              <wp:posOffset>635000</wp:posOffset>
            </wp:positionH>
            <wp:positionV relativeFrom="paragraph">
              <wp:posOffset>4313555</wp:posOffset>
            </wp:positionV>
            <wp:extent cx="189865" cy="203200"/>
            <wp:effectExtent l="0" t="0" r="635" b="6350"/>
            <wp:wrapNone/>
            <wp:docPr id="1617928122"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6C19F9" w:rsidRPr="005F3AFD">
        <w:rPr>
          <w:rFonts w:ascii="VIC" w:eastAsia="VIC" w:hAnsi="VIC" w:cs="VIC"/>
          <w:noProof/>
          <w:color w:val="363435"/>
        </w:rPr>
        <w:drawing>
          <wp:anchor distT="0" distB="0" distL="114300" distR="114300" simplePos="0" relativeHeight="251658273" behindDoc="0" locked="0" layoutInCell="1" allowOverlap="1" wp14:anchorId="36EA92FF" wp14:editId="11638634">
            <wp:simplePos x="0" y="0"/>
            <wp:positionH relativeFrom="column">
              <wp:posOffset>629285</wp:posOffset>
            </wp:positionH>
            <wp:positionV relativeFrom="paragraph">
              <wp:posOffset>4560570</wp:posOffset>
            </wp:positionV>
            <wp:extent cx="241935" cy="185420"/>
            <wp:effectExtent l="0" t="0" r="5715" b="5080"/>
            <wp:wrapNone/>
            <wp:docPr id="1393629123"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 cy="185420"/>
                    </a:xfrm>
                    <a:prstGeom prst="rect">
                      <a:avLst/>
                    </a:prstGeom>
                  </pic:spPr>
                </pic:pic>
              </a:graphicData>
            </a:graphic>
            <wp14:sizeRelH relativeFrom="page">
              <wp14:pctWidth>0</wp14:pctWidth>
            </wp14:sizeRelH>
            <wp14:sizeRelV relativeFrom="page">
              <wp14:pctHeight>0</wp14:pctHeight>
            </wp14:sizeRelV>
          </wp:anchor>
        </w:drawing>
      </w:r>
      <w:r w:rsidR="006C19F9" w:rsidRPr="00AD7CF3">
        <w:rPr>
          <w:noProof/>
          <w:highlight w:val="yellow"/>
        </w:rPr>
        <w:drawing>
          <wp:anchor distT="0" distB="0" distL="114300" distR="114300" simplePos="0" relativeHeight="251658272" behindDoc="0" locked="0" layoutInCell="1" allowOverlap="1" wp14:anchorId="7B5F6F0A" wp14:editId="3220447F">
            <wp:simplePos x="0" y="0"/>
            <wp:positionH relativeFrom="column">
              <wp:posOffset>631825</wp:posOffset>
            </wp:positionH>
            <wp:positionV relativeFrom="paragraph">
              <wp:posOffset>4772660</wp:posOffset>
            </wp:positionV>
            <wp:extent cx="227330" cy="219075"/>
            <wp:effectExtent l="0" t="0" r="1270" b="9525"/>
            <wp:wrapNone/>
            <wp:docPr id="32532521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6C19F9" w:rsidRPr="005F3AFD">
        <w:rPr>
          <w:rFonts w:ascii="VIC" w:eastAsia="VIC" w:hAnsi="VIC" w:cs="VIC"/>
          <w:noProof/>
          <w:color w:val="363435"/>
        </w:rPr>
        <w:drawing>
          <wp:anchor distT="0" distB="0" distL="114300" distR="114300" simplePos="0" relativeHeight="251658267" behindDoc="0" locked="0" layoutInCell="1" allowOverlap="1" wp14:anchorId="302AB130" wp14:editId="1AF07A2E">
            <wp:simplePos x="0" y="0"/>
            <wp:positionH relativeFrom="column">
              <wp:posOffset>637540</wp:posOffset>
            </wp:positionH>
            <wp:positionV relativeFrom="paragraph">
              <wp:posOffset>1834515</wp:posOffset>
            </wp:positionV>
            <wp:extent cx="189865" cy="203200"/>
            <wp:effectExtent l="0" t="0" r="635" b="6350"/>
            <wp:wrapNone/>
            <wp:docPr id="94389951"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6C19F9" w:rsidRPr="005F3AFD">
        <w:rPr>
          <w:rFonts w:ascii="VIC" w:eastAsia="VIC" w:hAnsi="VIC" w:cs="VIC"/>
          <w:noProof/>
          <w:color w:val="363435"/>
        </w:rPr>
        <w:drawing>
          <wp:anchor distT="0" distB="0" distL="114300" distR="114300" simplePos="0" relativeHeight="251658271" behindDoc="0" locked="0" layoutInCell="1" allowOverlap="1" wp14:anchorId="228BE746" wp14:editId="168BF97A">
            <wp:simplePos x="0" y="0"/>
            <wp:positionH relativeFrom="column">
              <wp:posOffset>611505</wp:posOffset>
            </wp:positionH>
            <wp:positionV relativeFrom="paragraph">
              <wp:posOffset>2077720</wp:posOffset>
            </wp:positionV>
            <wp:extent cx="241935" cy="185420"/>
            <wp:effectExtent l="0" t="0" r="5715" b="5080"/>
            <wp:wrapNone/>
            <wp:docPr id="67317848"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 cy="185420"/>
                    </a:xfrm>
                    <a:prstGeom prst="rect">
                      <a:avLst/>
                    </a:prstGeom>
                  </pic:spPr>
                </pic:pic>
              </a:graphicData>
            </a:graphic>
            <wp14:sizeRelH relativeFrom="page">
              <wp14:pctWidth>0</wp14:pctWidth>
            </wp14:sizeRelH>
            <wp14:sizeRelV relativeFrom="page">
              <wp14:pctHeight>0</wp14:pctHeight>
            </wp14:sizeRelV>
          </wp:anchor>
        </w:drawing>
      </w:r>
      <w:r w:rsidR="006C19F9" w:rsidRPr="00AD7CF3">
        <w:rPr>
          <w:noProof/>
          <w:highlight w:val="yellow"/>
        </w:rPr>
        <w:drawing>
          <wp:anchor distT="0" distB="0" distL="114300" distR="114300" simplePos="0" relativeHeight="251658270" behindDoc="0" locked="0" layoutInCell="1" allowOverlap="1" wp14:anchorId="4595B904" wp14:editId="71CE83FD">
            <wp:simplePos x="0" y="0"/>
            <wp:positionH relativeFrom="column">
              <wp:posOffset>614309</wp:posOffset>
            </wp:positionH>
            <wp:positionV relativeFrom="paragraph">
              <wp:posOffset>2289810</wp:posOffset>
            </wp:positionV>
            <wp:extent cx="227330" cy="219075"/>
            <wp:effectExtent l="0" t="0" r="1270" b="9525"/>
            <wp:wrapNone/>
            <wp:docPr id="1595895638"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p>
    <w:p w14:paraId="763D7409" w14:textId="1847BF7F" w:rsidR="00F2116C" w:rsidRDefault="00F2116C" w:rsidP="00F2116C">
      <w:pPr>
        <w:spacing w:before="27" w:line="240" w:lineRule="exact"/>
        <w:ind w:left="850" w:right="989"/>
        <w:rPr>
          <w:rFonts w:ascii="VIC" w:eastAsia="VIC" w:hAnsi="VIC" w:cs="VIC"/>
          <w:i/>
          <w:color w:val="363435"/>
        </w:rPr>
      </w:pPr>
    </w:p>
    <w:p w14:paraId="0FC40916" w14:textId="578E342E" w:rsidR="00F2116C" w:rsidRDefault="00F2116C" w:rsidP="006C19F9">
      <w:pPr>
        <w:spacing w:before="27" w:line="240" w:lineRule="exact"/>
        <w:ind w:right="989"/>
        <w:rPr>
          <w:rFonts w:ascii="VIC" w:eastAsia="VIC" w:hAnsi="VIC" w:cs="VIC"/>
          <w:i/>
          <w:color w:val="363435"/>
        </w:rPr>
      </w:pPr>
    </w:p>
    <w:p w14:paraId="160280DF" w14:textId="5D02B430" w:rsidR="00F2116C" w:rsidRDefault="00F2116C" w:rsidP="00F2116C">
      <w:pPr>
        <w:spacing w:before="27" w:line="240" w:lineRule="exact"/>
        <w:ind w:left="850" w:right="989"/>
        <w:rPr>
          <w:rFonts w:ascii="VIC" w:eastAsia="VIC" w:hAnsi="VIC" w:cs="VIC"/>
        </w:rPr>
      </w:pPr>
      <w:r>
        <w:rPr>
          <w:rFonts w:ascii="VIC" w:eastAsia="VIC" w:hAnsi="VIC" w:cs="VIC"/>
          <w:i/>
          <w:color w:val="363435"/>
        </w:rPr>
        <w:t xml:space="preserve">This </w:t>
      </w:r>
      <w:r>
        <w:rPr>
          <w:rFonts w:ascii="VIC" w:eastAsia="VIC" w:hAnsi="VIC" w:cs="VIC"/>
          <w:i/>
          <w:color w:val="363435"/>
          <w:spacing w:val="-2"/>
        </w:rPr>
        <w:t>f</w:t>
      </w:r>
      <w:r>
        <w:rPr>
          <w:rFonts w:ascii="VIC" w:eastAsia="VIC" w:hAnsi="VIC" w:cs="VIC"/>
          <w:i/>
          <w:color w:val="363435"/>
        </w:rPr>
        <w:t>act sheet co</w:t>
      </w:r>
      <w:r>
        <w:rPr>
          <w:rFonts w:ascii="VIC" w:eastAsia="VIC" w:hAnsi="VIC" w:cs="VIC"/>
          <w:i/>
          <w:color w:val="363435"/>
          <w:spacing w:val="-2"/>
        </w:rPr>
        <w:t>nt</w:t>
      </w:r>
      <w:r>
        <w:rPr>
          <w:rFonts w:ascii="VIC" w:eastAsia="VIC" w:hAnsi="VIC" w:cs="VIC"/>
          <w:i/>
          <w:color w:val="363435"/>
        </w:rPr>
        <w:t>ains in</w:t>
      </w:r>
      <w:r>
        <w:rPr>
          <w:rFonts w:ascii="VIC" w:eastAsia="VIC" w:hAnsi="VIC" w:cs="VIC"/>
          <w:i/>
          <w:color w:val="363435"/>
          <w:spacing w:val="-2"/>
        </w:rPr>
        <w:t>f</w:t>
      </w:r>
      <w:r>
        <w:rPr>
          <w:rFonts w:ascii="VIC" w:eastAsia="VIC" w:hAnsi="VIC" w:cs="VIC"/>
          <w:i/>
          <w:color w:val="363435"/>
        </w:rPr>
        <w:t>ormation f</w:t>
      </w:r>
      <w:r>
        <w:rPr>
          <w:rFonts w:ascii="VIC" w:eastAsia="VIC" w:hAnsi="VIC" w:cs="VIC"/>
          <w:i/>
          <w:color w:val="363435"/>
          <w:spacing w:val="-2"/>
        </w:rPr>
        <w:t>r</w:t>
      </w:r>
      <w:r>
        <w:rPr>
          <w:rFonts w:ascii="VIC" w:eastAsia="VIC" w:hAnsi="VIC" w:cs="VIC"/>
          <w:i/>
          <w:color w:val="363435"/>
        </w:rPr>
        <w:t>om 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ticeships Vic</w:t>
      </w:r>
      <w:r>
        <w:rPr>
          <w:rFonts w:ascii="VIC" w:eastAsia="VIC" w:hAnsi="VIC" w:cs="VIC"/>
          <w:i/>
          <w:color w:val="363435"/>
          <w:spacing w:val="-2"/>
        </w:rPr>
        <w:t>t</w:t>
      </w:r>
      <w:r>
        <w:rPr>
          <w:rFonts w:ascii="VIC" w:eastAsia="VIC" w:hAnsi="VIC" w:cs="VIC"/>
          <w:i/>
          <w:color w:val="363435"/>
        </w:rPr>
        <w:t>oria</w:t>
      </w:r>
      <w:r>
        <w:rPr>
          <w:rFonts w:ascii="VIC" w:eastAsia="VIC" w:hAnsi="VIC" w:cs="VIC"/>
          <w:i/>
          <w:color w:val="363435"/>
          <w:spacing w:val="-8"/>
        </w:rPr>
        <w:t>’</w:t>
      </w:r>
      <w:r>
        <w:rPr>
          <w:rFonts w:ascii="VIC" w:eastAsia="VIC" w:hAnsi="VIC" w:cs="VIC"/>
          <w:i/>
          <w:color w:val="363435"/>
        </w:rPr>
        <w:t xml:space="preserve">s </w:t>
      </w:r>
      <w:r>
        <w:rPr>
          <w:rFonts w:ascii="VIC" w:eastAsia="VIC" w:hAnsi="VIC" w:cs="VIC"/>
          <w:i/>
          <w:color w:val="363435"/>
          <w:spacing w:val="-2"/>
        </w:rPr>
        <w:t>S</w:t>
      </w:r>
      <w:r>
        <w:rPr>
          <w:rFonts w:ascii="VIC" w:eastAsia="VIC" w:hAnsi="VIC" w:cs="VIC"/>
          <w:i/>
          <w:color w:val="363435"/>
        </w:rPr>
        <w:t>upervision Guidance No</w:t>
      </w:r>
      <w:r>
        <w:rPr>
          <w:rFonts w:ascii="VIC" w:eastAsia="VIC" w:hAnsi="VIC" w:cs="VIC"/>
          <w:i/>
          <w:color w:val="363435"/>
          <w:spacing w:val="-2"/>
        </w:rPr>
        <w:t>t</w:t>
      </w:r>
      <w:r>
        <w:rPr>
          <w:rFonts w:ascii="VIC" w:eastAsia="VIC" w:hAnsi="VIC" w:cs="VIC"/>
          <w:i/>
          <w:color w:val="363435"/>
          <w:spacing w:val="-5"/>
        </w:rPr>
        <w:t>e</w:t>
      </w:r>
      <w:r>
        <w:rPr>
          <w:rFonts w:ascii="VIC" w:eastAsia="VIC" w:hAnsi="VIC" w:cs="VIC"/>
          <w:i/>
          <w:color w:val="363435"/>
        </w:rPr>
        <w:t xml:space="preserve">, which can be </w:t>
      </w:r>
      <w:r>
        <w:rPr>
          <w:rFonts w:ascii="VIC" w:eastAsia="VIC" w:hAnsi="VIC" w:cs="VIC"/>
          <w:i/>
          <w:color w:val="363435"/>
          <w:spacing w:val="-2"/>
        </w:rPr>
        <w:t>f</w:t>
      </w:r>
      <w:r>
        <w:rPr>
          <w:rFonts w:ascii="VIC" w:eastAsia="VIC" w:hAnsi="VIC" w:cs="VIC"/>
          <w:i/>
          <w:color w:val="363435"/>
        </w:rPr>
        <w:t>ound on the 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ticeships Vic</w:t>
      </w:r>
      <w:r>
        <w:rPr>
          <w:rFonts w:ascii="VIC" w:eastAsia="VIC" w:hAnsi="VIC" w:cs="VIC"/>
          <w:i/>
          <w:color w:val="363435"/>
          <w:spacing w:val="-2"/>
        </w:rPr>
        <w:t>t</w:t>
      </w:r>
      <w:r>
        <w:rPr>
          <w:rFonts w:ascii="VIC" w:eastAsia="VIC" w:hAnsi="VIC" w:cs="VIC"/>
          <w:i/>
          <w:color w:val="363435"/>
        </w:rPr>
        <w:t>oria websi</w:t>
      </w:r>
      <w:r>
        <w:rPr>
          <w:rFonts w:ascii="VIC" w:eastAsia="VIC" w:hAnsi="VIC" w:cs="VIC"/>
          <w:i/>
          <w:color w:val="363435"/>
          <w:spacing w:val="-2"/>
        </w:rPr>
        <w:t>t</w:t>
      </w:r>
      <w:r>
        <w:rPr>
          <w:rFonts w:ascii="VIC" w:eastAsia="VIC" w:hAnsi="VIC" w:cs="VIC"/>
          <w:i/>
          <w:color w:val="363435"/>
        </w:rPr>
        <w:t xml:space="preserve">e: </w:t>
      </w:r>
      <w:hyperlink r:id="rId50">
        <w:r>
          <w:rPr>
            <w:rFonts w:ascii="VIC" w:eastAsia="VIC" w:hAnsi="VIC" w:cs="VIC"/>
            <w:i/>
            <w:color w:val="3565A0"/>
            <w:u w:val="single" w:color="3565A0"/>
          </w:rPr>
          <w:t>ww</w:t>
        </w:r>
        <w:r>
          <w:rPr>
            <w:rFonts w:ascii="VIC" w:eastAsia="VIC" w:hAnsi="VIC" w:cs="VIC"/>
            <w:i/>
            <w:color w:val="3565A0"/>
            <w:spacing w:val="-5"/>
            <w:u w:val="single" w:color="3565A0"/>
          </w:rPr>
          <w:t>w</w:t>
        </w:r>
        <w:r>
          <w:rPr>
            <w:rFonts w:ascii="VIC" w:eastAsia="VIC" w:hAnsi="VIC" w:cs="VIC"/>
            <w:i/>
            <w:color w:val="3565A0"/>
            <w:u w:val="single" w:color="3565A0"/>
          </w:rPr>
          <w:t>.app</w:t>
        </w:r>
        <w:r>
          <w:rPr>
            <w:rFonts w:ascii="VIC" w:eastAsia="VIC" w:hAnsi="VIC" w:cs="VIC"/>
            <w:i/>
            <w:color w:val="3565A0"/>
            <w:spacing w:val="-2"/>
            <w:u w:val="single" w:color="3565A0"/>
          </w:rPr>
          <w:t>r</w:t>
        </w:r>
        <w:r>
          <w:rPr>
            <w:rFonts w:ascii="VIC" w:eastAsia="VIC" w:hAnsi="VIC" w:cs="VIC"/>
            <w:i/>
            <w:color w:val="3565A0"/>
            <w:u w:val="single" w:color="3565A0"/>
          </w:rPr>
          <w:t>e</w:t>
        </w:r>
        <w:r>
          <w:rPr>
            <w:rFonts w:ascii="VIC" w:eastAsia="VIC" w:hAnsi="VIC" w:cs="VIC"/>
            <w:i/>
            <w:color w:val="3565A0"/>
            <w:spacing w:val="-2"/>
            <w:u w:val="single" w:color="3565A0"/>
          </w:rPr>
          <w:t>n</w:t>
        </w:r>
        <w:r>
          <w:rPr>
            <w:rFonts w:ascii="VIC" w:eastAsia="VIC" w:hAnsi="VIC" w:cs="VIC"/>
            <w:i/>
            <w:color w:val="3565A0"/>
            <w:u w:val="single" w:color="3565A0"/>
          </w:rPr>
          <w:t>ticeships</w:t>
        </w:r>
        <w:r>
          <w:rPr>
            <w:rFonts w:ascii="VIC" w:eastAsia="VIC" w:hAnsi="VIC" w:cs="VIC"/>
            <w:i/>
            <w:color w:val="3565A0"/>
            <w:spacing w:val="-9"/>
            <w:u w:val="single" w:color="3565A0"/>
          </w:rPr>
          <w:t>.</w:t>
        </w:r>
        <w:r>
          <w:rPr>
            <w:rFonts w:ascii="VIC" w:eastAsia="VIC" w:hAnsi="VIC" w:cs="VIC"/>
            <w:i/>
            <w:color w:val="3565A0"/>
            <w:u w:val="single" w:color="3565A0"/>
          </w:rPr>
          <w:t>vic.g</w:t>
        </w:r>
        <w:r>
          <w:rPr>
            <w:rFonts w:ascii="VIC" w:eastAsia="VIC" w:hAnsi="VIC" w:cs="VIC"/>
            <w:i/>
            <w:color w:val="3565A0"/>
            <w:spacing w:val="-6"/>
            <w:u w:val="single" w:color="3565A0"/>
          </w:rPr>
          <w:t>o</w:t>
        </w:r>
        <w:r>
          <w:rPr>
            <w:rFonts w:ascii="VIC" w:eastAsia="VIC" w:hAnsi="VIC" w:cs="VIC"/>
            <w:i/>
            <w:color w:val="3565A0"/>
            <w:spacing w:val="-7"/>
            <w:u w:val="single" w:color="3565A0"/>
          </w:rPr>
          <w:t>v</w:t>
        </w:r>
        <w:r>
          <w:rPr>
            <w:rFonts w:ascii="VIC" w:eastAsia="VIC" w:hAnsi="VIC" w:cs="VIC"/>
            <w:i/>
            <w:color w:val="3565A0"/>
            <w:u w:val="single" w:color="3565A0"/>
          </w:rPr>
          <w:t>.au</w:t>
        </w:r>
        <w:r>
          <w:rPr>
            <w:rFonts w:ascii="VIC" w:eastAsia="VIC" w:hAnsi="VIC" w:cs="VIC"/>
            <w:i/>
            <w:color w:val="3565A0"/>
          </w:rPr>
          <w:t>.</w:t>
        </w:r>
      </w:hyperlink>
    </w:p>
    <w:p w14:paraId="51785899" w14:textId="4B1C9AFB" w:rsidR="0096167A" w:rsidRDefault="0096167A">
      <w:pPr>
        <w:spacing w:before="27" w:line="240" w:lineRule="exact"/>
        <w:ind w:left="850" w:right="989"/>
        <w:rPr>
          <w:rFonts w:ascii="VIC" w:eastAsia="VIC" w:hAnsi="VIC" w:cs="VIC"/>
        </w:rPr>
      </w:pPr>
    </w:p>
    <w:sectPr w:rsidR="0096167A" w:rsidSect="00F21E48">
      <w:type w:val="continuous"/>
      <w:pgSz w:w="11920" w:h="16840"/>
      <w:pgMar w:top="14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DD3EF" w14:textId="77777777" w:rsidR="00422BB2" w:rsidRDefault="00422BB2" w:rsidP="00F15FCB">
      <w:r>
        <w:separator/>
      </w:r>
    </w:p>
  </w:endnote>
  <w:endnote w:type="continuationSeparator" w:id="0">
    <w:p w14:paraId="7B22816C" w14:textId="77777777" w:rsidR="00422BB2" w:rsidRDefault="00422BB2" w:rsidP="00F15FCB">
      <w:r>
        <w:continuationSeparator/>
      </w:r>
    </w:p>
  </w:endnote>
  <w:endnote w:type="continuationNotice" w:id="1">
    <w:p w14:paraId="30453397" w14:textId="77777777" w:rsidR="00422BB2" w:rsidRDefault="00422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SemiBold">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w:altName w:val="Calibri"/>
    <w:charset w:val="00"/>
    <w:family w:val="auto"/>
    <w:pitch w:val="variable"/>
    <w:sig w:usb0="00000007" w:usb1="00000000" w:usb2="00000000" w:usb3="00000000" w:csb0="00000093"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BA37" w14:textId="796C9B79" w:rsidR="00F15FCB" w:rsidRDefault="00F15FCB">
    <w:pPr>
      <w:pStyle w:val="Footer"/>
    </w:pPr>
    <w:r>
      <w:rPr>
        <w:noProof/>
      </w:rPr>
      <mc:AlternateContent>
        <mc:Choice Requires="wps">
          <w:drawing>
            <wp:anchor distT="0" distB="0" distL="0" distR="0" simplePos="0" relativeHeight="251658244" behindDoc="0" locked="0" layoutInCell="1" allowOverlap="1" wp14:anchorId="56955BA7" wp14:editId="4DB8775F">
              <wp:simplePos x="635" y="635"/>
              <wp:positionH relativeFrom="page">
                <wp:align>center</wp:align>
              </wp:positionH>
              <wp:positionV relativeFrom="page">
                <wp:align>bottom</wp:align>
              </wp:positionV>
              <wp:extent cx="686435" cy="365760"/>
              <wp:effectExtent l="0" t="0" r="18415" b="0"/>
              <wp:wrapNone/>
              <wp:docPr id="111685034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D8F35" w14:textId="142BBD46"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6955BA7" id="_x0000_t202" coordsize="21600,21600" o:spt="202" path="m,l,21600r21600,l21600,xe">
              <v:stroke joinstyle="miter"/>
              <v:path gradientshapeok="t" o:connecttype="rect"/>
            </v:shapetype>
            <v:shape id="Text Box 5" o:spid="_x0000_s1033" type="#_x0000_t202" alt="OFFICIAL" style="position:absolute;margin-left:0;margin-top:0;width:54.05pt;height:28.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45BD8F35" w14:textId="142BBD46"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FCAB" w14:textId="68A319E6" w:rsidR="00F15FCB" w:rsidRDefault="00F15FCB">
    <w:pPr>
      <w:pStyle w:val="Footer"/>
    </w:pPr>
    <w:r>
      <w:rPr>
        <w:noProof/>
      </w:rPr>
      <mc:AlternateContent>
        <mc:Choice Requires="wps">
          <w:drawing>
            <wp:anchor distT="0" distB="0" distL="0" distR="0" simplePos="0" relativeHeight="251658245" behindDoc="0" locked="0" layoutInCell="1" allowOverlap="1" wp14:anchorId="04646DAE" wp14:editId="58FB0274">
              <wp:simplePos x="0" y="10088880"/>
              <wp:positionH relativeFrom="page">
                <wp:align>center</wp:align>
              </wp:positionH>
              <wp:positionV relativeFrom="page">
                <wp:align>bottom</wp:align>
              </wp:positionV>
              <wp:extent cx="686435" cy="365760"/>
              <wp:effectExtent l="0" t="0" r="18415" b="0"/>
              <wp:wrapNone/>
              <wp:docPr id="36427912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7FE881" w14:textId="630773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4646DAE" id="_x0000_t202" coordsize="21600,21600" o:spt="202" path="m,l,21600r21600,l21600,xe">
              <v:stroke joinstyle="miter"/>
              <v:path gradientshapeok="t" o:connecttype="rect"/>
            </v:shapetype>
            <v:shape id="Text Box 6" o:spid="_x0000_s1034" type="#_x0000_t202" alt="OFFICIAL" style="position:absolute;margin-left:0;margin-top:0;width:54.05pt;height:28.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17FE881" w14:textId="630773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B5C1" w14:textId="06B36736" w:rsidR="00F15FCB" w:rsidRDefault="00F15FCB">
    <w:pPr>
      <w:pStyle w:val="Footer"/>
    </w:pPr>
    <w:r>
      <w:rPr>
        <w:noProof/>
      </w:rPr>
      <mc:AlternateContent>
        <mc:Choice Requires="wps">
          <w:drawing>
            <wp:anchor distT="0" distB="0" distL="0" distR="0" simplePos="0" relativeHeight="251658243" behindDoc="0" locked="0" layoutInCell="1" allowOverlap="1" wp14:anchorId="2B8B4408" wp14:editId="1EA3EDD3">
              <wp:simplePos x="635" y="635"/>
              <wp:positionH relativeFrom="page">
                <wp:align>center</wp:align>
              </wp:positionH>
              <wp:positionV relativeFrom="page">
                <wp:align>bottom</wp:align>
              </wp:positionV>
              <wp:extent cx="686435" cy="365760"/>
              <wp:effectExtent l="0" t="0" r="18415" b="0"/>
              <wp:wrapNone/>
              <wp:docPr id="194123524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624FC9" w14:textId="0F9B9AE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B8B4408" id="_x0000_t202" coordsize="21600,21600" o:spt="202" path="m,l,21600r21600,l21600,xe">
              <v:stroke joinstyle="miter"/>
              <v:path gradientshapeok="t" o:connecttype="rect"/>
            </v:shapetype>
            <v:shape id="Text Box 4" o:spid="_x0000_s1036" type="#_x0000_t202" alt="OFFICIAL" style="position:absolute;margin-left:0;margin-top:0;width:54.05pt;height:28.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0D624FC9" w14:textId="0F9B9AE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6C5CE" w14:textId="77777777" w:rsidR="00422BB2" w:rsidRDefault="00422BB2" w:rsidP="00F15FCB">
      <w:r>
        <w:separator/>
      </w:r>
    </w:p>
  </w:footnote>
  <w:footnote w:type="continuationSeparator" w:id="0">
    <w:p w14:paraId="6600245E" w14:textId="77777777" w:rsidR="00422BB2" w:rsidRDefault="00422BB2" w:rsidP="00F15FCB">
      <w:r>
        <w:continuationSeparator/>
      </w:r>
    </w:p>
  </w:footnote>
  <w:footnote w:type="continuationNotice" w:id="1">
    <w:p w14:paraId="01B8407B" w14:textId="77777777" w:rsidR="00422BB2" w:rsidRDefault="00422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69F8" w14:textId="642A1B58" w:rsidR="00F15FCB" w:rsidRDefault="00F15FCB">
    <w:pPr>
      <w:pStyle w:val="Header"/>
    </w:pPr>
    <w:r>
      <w:rPr>
        <w:noProof/>
      </w:rPr>
      <mc:AlternateContent>
        <mc:Choice Requires="wps">
          <w:drawing>
            <wp:anchor distT="0" distB="0" distL="0" distR="0" simplePos="0" relativeHeight="251658241" behindDoc="0" locked="0" layoutInCell="1" allowOverlap="1" wp14:anchorId="3E67F26F" wp14:editId="62EEDFBE">
              <wp:simplePos x="635" y="635"/>
              <wp:positionH relativeFrom="page">
                <wp:align>center</wp:align>
              </wp:positionH>
              <wp:positionV relativeFrom="page">
                <wp:align>top</wp:align>
              </wp:positionV>
              <wp:extent cx="686435" cy="365760"/>
              <wp:effectExtent l="0" t="0" r="18415" b="15240"/>
              <wp:wrapNone/>
              <wp:docPr id="15860520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2654FC" w14:textId="1F9750E5"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E67F26F" id="_x0000_t202" coordsize="21600,21600" o:spt="202" path="m,l,21600r21600,l21600,xe">
              <v:stroke joinstyle="miter"/>
              <v:path gradientshapeok="t" o:connecttype="rect"/>
            </v:shapetype>
            <v:shape id="_x0000_s1031" type="#_x0000_t202" alt="OFFICIAL" style="position:absolute;margin-left:0;margin-top:0;width:54.05pt;height:28.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7E2654FC" w14:textId="1F9750E5"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9E714" w14:textId="4044F14B" w:rsidR="00F15FCB" w:rsidRDefault="0069055C" w:rsidP="00345BE1">
    <w:pPr>
      <w:pStyle w:val="Header"/>
      <w:tabs>
        <w:tab w:val="clear" w:pos="4513"/>
        <w:tab w:val="clear" w:pos="9026"/>
        <w:tab w:val="left" w:pos="4187"/>
        <w:tab w:val="left" w:pos="10877"/>
        <w:tab w:val="right" w:pos="11920"/>
      </w:tabs>
    </w:pPr>
    <w:r>
      <w:rPr>
        <w:noProof/>
      </w:rPr>
      <mc:AlternateContent>
        <mc:Choice Requires="wps">
          <w:drawing>
            <wp:anchor distT="0" distB="0" distL="114300" distR="114300" simplePos="0" relativeHeight="251658247" behindDoc="0" locked="0" layoutInCell="1" allowOverlap="1" wp14:anchorId="2FEBC129" wp14:editId="1061DD61">
              <wp:simplePos x="0" y="0"/>
              <wp:positionH relativeFrom="column">
                <wp:posOffset>5140960</wp:posOffset>
              </wp:positionH>
              <wp:positionV relativeFrom="paragraph">
                <wp:posOffset>-436704</wp:posOffset>
              </wp:positionV>
              <wp:extent cx="1991360" cy="902368"/>
              <wp:effectExtent l="0" t="0" r="8890" b="0"/>
              <wp:wrapNone/>
              <wp:docPr id="1358959549" name="Flowchart: Manual Operation 13"/>
              <wp:cNvGraphicFramePr/>
              <a:graphic xmlns:a="http://schemas.openxmlformats.org/drawingml/2006/main">
                <a:graphicData uri="http://schemas.microsoft.com/office/word/2010/wordprocessingShape">
                  <wps:wsp>
                    <wps:cNvSpPr/>
                    <wps:spPr>
                      <a:xfrm>
                        <a:off x="0" y="0"/>
                        <a:ext cx="1991360" cy="902368"/>
                      </a:xfrm>
                      <a:prstGeom prst="flowChartManualOperation">
                        <a:avLst/>
                      </a:prstGeom>
                      <a:solidFill>
                        <a:srgbClr val="00BA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4EA4CC7" id="_x0000_t119" coordsize="21600,21600" o:spt="119" path="m,l21600,,17240,21600r-12880,xe">
              <v:stroke joinstyle="miter"/>
              <v:path gradientshapeok="t" o:connecttype="custom" o:connectlocs="10800,0;2180,10800;10800,21600;19420,10800" textboxrect="4321,0,17204,21600"/>
            </v:shapetype>
            <v:shape id="Flowchart: Manual Operation 13" o:spid="_x0000_s1026" type="#_x0000_t119" style="position:absolute;margin-left:404.8pt;margin-top:-34.4pt;width:156.8pt;height:7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" fillcolor="#00bac0" stroked="f" strokeweight="2pt"/>
          </w:pict>
        </mc:Fallback>
      </mc:AlternateContent>
    </w:r>
    <w:r>
      <w:rPr>
        <w:noProof/>
      </w:rPr>
      <mc:AlternateContent>
        <mc:Choice Requires="wpg">
          <w:drawing>
            <wp:anchor distT="0" distB="0" distL="114300" distR="114300" simplePos="0" relativeHeight="251658246" behindDoc="1" locked="0" layoutInCell="1" allowOverlap="1" wp14:anchorId="41E443D5" wp14:editId="2FE99D31">
              <wp:simplePos x="0" y="0"/>
              <wp:positionH relativeFrom="page">
                <wp:posOffset>-40810</wp:posOffset>
              </wp:positionH>
              <wp:positionV relativeFrom="page">
                <wp:posOffset>3810</wp:posOffset>
              </wp:positionV>
              <wp:extent cx="7475220" cy="910590"/>
              <wp:effectExtent l="0" t="0" r="11430" b="3810"/>
              <wp:wrapNone/>
              <wp:docPr id="203993459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5220" cy="910590"/>
                        <a:chOff x="0" y="-9"/>
                        <a:chExt cx="11772" cy="1434"/>
                      </a:xfrm>
                    </wpg:grpSpPr>
                    <wps:wsp>
                      <wps:cNvPr id="2004476304" name="Freeform 2"/>
                      <wps:cNvSpPr>
                        <a:spLocks/>
                      </wps:cNvSpPr>
                      <wps:spPr bwMode="auto">
                        <a:xfrm>
                          <a:off x="0" y="0"/>
                          <a:ext cx="6715" cy="1421"/>
                        </a:xfrm>
                        <a:custGeom>
                          <a:avLst/>
                          <a:gdLst>
                            <a:gd name="T0" fmla="*/ 6715 w 6715"/>
                            <a:gd name="T1" fmla="*/ 1421 h 1421"/>
                            <a:gd name="T2" fmla="*/ 6715 w 6715"/>
                            <a:gd name="T3" fmla="*/ 0 h 1421"/>
                            <a:gd name="T4" fmla="*/ 0 w 6715"/>
                            <a:gd name="T5" fmla="*/ 0 h 1421"/>
                            <a:gd name="T6" fmla="*/ 0 w 6715"/>
                            <a:gd name="T7" fmla="*/ 1421 h 1421"/>
                            <a:gd name="T8" fmla="*/ 6715 w 6715"/>
                            <a:gd name="T9" fmla="*/ 1421 h 1421"/>
                          </a:gdLst>
                          <a:ahLst/>
                          <a:cxnLst>
                            <a:cxn ang="0">
                              <a:pos x="T0" y="T1"/>
                            </a:cxn>
                            <a:cxn ang="0">
                              <a:pos x="T2" y="T3"/>
                            </a:cxn>
                            <a:cxn ang="0">
                              <a:pos x="T4" y="T5"/>
                            </a:cxn>
                            <a:cxn ang="0">
                              <a:pos x="T6" y="T7"/>
                            </a:cxn>
                            <a:cxn ang="0">
                              <a:pos x="T8" y="T9"/>
                            </a:cxn>
                          </a:cxnLst>
                          <a:rect l="0" t="0" r="r" b="b"/>
                          <a:pathLst>
                            <a:path w="6715" h="1421">
                              <a:moveTo>
                                <a:pt x="6715" y="1421"/>
                              </a:moveTo>
                              <a:lnTo>
                                <a:pt x="6715" y="0"/>
                              </a:lnTo>
                              <a:lnTo>
                                <a:pt x="0" y="0"/>
                              </a:lnTo>
                              <a:lnTo>
                                <a:pt x="0" y="1421"/>
                              </a:lnTo>
                              <a:lnTo>
                                <a:pt x="6715" y="1421"/>
                              </a:lnTo>
                              <a:close/>
                            </a:path>
                          </a:pathLst>
                        </a:custGeom>
                        <a:solidFill>
                          <a:srgbClr val="EE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662947" name="Freeform 3"/>
                      <wps:cNvSpPr>
                        <a:spLocks/>
                      </wps:cNvSpPr>
                      <wps:spPr bwMode="auto">
                        <a:xfrm>
                          <a:off x="2847" y="-9"/>
                          <a:ext cx="8925" cy="1421"/>
                        </a:xfrm>
                        <a:custGeom>
                          <a:avLst/>
                          <a:gdLst>
                            <a:gd name="T0" fmla="+- 0 11906 2980"/>
                            <a:gd name="T1" fmla="*/ T0 w 8925"/>
                            <a:gd name="T2" fmla="*/ 1421 h 1421"/>
                            <a:gd name="T3" fmla="+- 0 11906 2980"/>
                            <a:gd name="T4" fmla="*/ T3 w 8925"/>
                            <a:gd name="T5" fmla="*/ 0 h 1421"/>
                            <a:gd name="T6" fmla="+- 0 2980 2980"/>
                            <a:gd name="T7" fmla="*/ T6 w 8925"/>
                            <a:gd name="T8" fmla="*/ 0 h 1421"/>
                            <a:gd name="T9" fmla="+- 0 3652 2980"/>
                            <a:gd name="T10" fmla="*/ T9 w 8925"/>
                            <a:gd name="T11" fmla="*/ 1421 h 1421"/>
                            <a:gd name="T12" fmla="+- 0 11906 2980"/>
                            <a:gd name="T13" fmla="*/ T12 w 8925"/>
                            <a:gd name="T14" fmla="*/ 1421 h 1421"/>
                          </a:gdLst>
                          <a:ahLst/>
                          <a:cxnLst>
                            <a:cxn ang="0">
                              <a:pos x="T1" y="T2"/>
                            </a:cxn>
                            <a:cxn ang="0">
                              <a:pos x="T4" y="T5"/>
                            </a:cxn>
                            <a:cxn ang="0">
                              <a:pos x="T7" y="T8"/>
                            </a:cxn>
                            <a:cxn ang="0">
                              <a:pos x="T10" y="T11"/>
                            </a:cxn>
                            <a:cxn ang="0">
                              <a:pos x="T13" y="T14"/>
                            </a:cxn>
                          </a:cxnLst>
                          <a:rect l="0" t="0" r="r" b="b"/>
                          <a:pathLst>
                            <a:path w="8925" h="1421">
                              <a:moveTo>
                                <a:pt x="8926" y="1421"/>
                              </a:moveTo>
                              <a:lnTo>
                                <a:pt x="8926" y="0"/>
                              </a:lnTo>
                              <a:lnTo>
                                <a:pt x="0" y="0"/>
                              </a:lnTo>
                              <a:lnTo>
                                <a:pt x="672" y="1421"/>
                              </a:lnTo>
                              <a:lnTo>
                                <a:pt x="8926" y="1421"/>
                              </a:lnTo>
                              <a:close/>
                            </a:path>
                          </a:pathLst>
                        </a:custGeom>
                        <a:solidFill>
                          <a:srgbClr val="C5E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495793"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8" y="565"/>
                          <a:ext cx="3155" cy="860"/>
                        </a:xfrm>
                        <a:prstGeom prst="rect">
                          <a:avLst/>
                        </a:prstGeom>
                        <a:noFill/>
                        <a:extLst>
                          <a:ext uri="{909E8E84-426E-40DD-AFC4-6F175D3DCCD1}">
                            <a14:hiddenFill xmlns:a14="http://schemas.microsoft.com/office/drawing/2010/main">
                              <a:solidFill>
                                <a:srgbClr val="FFFFFF"/>
                              </a:solidFill>
                            </a14:hiddenFill>
                          </a:ext>
                        </a:extLst>
                      </pic:spPr>
                    </pic:pic>
                    <wps:wsp>
                      <wps:cNvPr id="1534041278" name="Freeform 6"/>
                      <wps:cNvSpPr>
                        <a:spLocks/>
                      </wps:cNvSpPr>
                      <wps:spPr bwMode="auto">
                        <a:xfrm>
                          <a:off x="4535" y="979"/>
                          <a:ext cx="131" cy="167"/>
                        </a:xfrm>
                        <a:custGeom>
                          <a:avLst/>
                          <a:gdLst>
                            <a:gd name="T0" fmla="+- 0 4617 4535"/>
                            <a:gd name="T1" fmla="*/ T0 w 131"/>
                            <a:gd name="T2" fmla="+- 0 979 979"/>
                            <a:gd name="T3" fmla="*/ 979 h 167"/>
                            <a:gd name="T4" fmla="+- 0 4600 4535"/>
                            <a:gd name="T5" fmla="*/ T4 w 131"/>
                            <a:gd name="T6" fmla="+- 0 1021 979"/>
                            <a:gd name="T7" fmla="*/ 1021 h 167"/>
                            <a:gd name="T8" fmla="+- 0 4666 4535"/>
                            <a:gd name="T9" fmla="*/ T8 w 131"/>
                            <a:gd name="T10" fmla="+- 0 1021 979"/>
                            <a:gd name="T11" fmla="*/ 1021 h 167"/>
                            <a:gd name="T12" fmla="+- 0 4649 4535"/>
                            <a:gd name="T13" fmla="*/ T12 w 131"/>
                            <a:gd name="T14" fmla="+- 0 979 979"/>
                            <a:gd name="T15" fmla="*/ 979 h 167"/>
                            <a:gd name="T16" fmla="+- 0 4617 4535"/>
                            <a:gd name="T17" fmla="*/ T16 w 131"/>
                            <a:gd name="T18" fmla="+- 0 979 979"/>
                            <a:gd name="T19" fmla="*/ 979 h 167"/>
                          </a:gdLst>
                          <a:ahLst/>
                          <a:cxnLst>
                            <a:cxn ang="0">
                              <a:pos x="T1" y="T3"/>
                            </a:cxn>
                            <a:cxn ang="0">
                              <a:pos x="T5" y="T7"/>
                            </a:cxn>
                            <a:cxn ang="0">
                              <a:pos x="T9" y="T11"/>
                            </a:cxn>
                            <a:cxn ang="0">
                              <a:pos x="T13" y="T15"/>
                            </a:cxn>
                            <a:cxn ang="0">
                              <a:pos x="T17" y="T19"/>
                            </a:cxn>
                          </a:cxnLst>
                          <a:rect l="0" t="0" r="r" b="b"/>
                          <a:pathLst>
                            <a:path w="131" h="167">
                              <a:moveTo>
                                <a:pt x="82" y="0"/>
                              </a:moveTo>
                              <a:lnTo>
                                <a:pt x="65" y="42"/>
                              </a:lnTo>
                              <a:lnTo>
                                <a:pt x="131" y="42"/>
                              </a:lnTo>
                              <a:lnTo>
                                <a:pt x="114" y="0"/>
                              </a:lnTo>
                              <a:lnTo>
                                <a:pt x="82" y="0"/>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747834" name="Freeform 7"/>
                      <wps:cNvSpPr>
                        <a:spLocks/>
                      </wps:cNvSpPr>
                      <wps:spPr bwMode="auto">
                        <a:xfrm>
                          <a:off x="4535" y="979"/>
                          <a:ext cx="131" cy="167"/>
                        </a:xfrm>
                        <a:custGeom>
                          <a:avLst/>
                          <a:gdLst>
                            <a:gd name="T0" fmla="+- 0 4622 4535"/>
                            <a:gd name="T1" fmla="*/ T0 w 131"/>
                            <a:gd name="T2" fmla="+- 0 854 979"/>
                            <a:gd name="T3" fmla="*/ 854 h 167"/>
                            <a:gd name="T4" fmla="+- 0 4535 4535"/>
                            <a:gd name="T5" fmla="*/ T4 w 131"/>
                            <a:gd name="T6" fmla="+- 0 1043 979"/>
                            <a:gd name="T7" fmla="*/ 1043 h 167"/>
                            <a:gd name="T8" fmla="+- 0 4591 4535"/>
                            <a:gd name="T9" fmla="*/ T8 w 131"/>
                            <a:gd name="T10" fmla="+- 0 1043 979"/>
                            <a:gd name="T11" fmla="*/ 1043 h 167"/>
                            <a:gd name="T12" fmla="+- 0 4600 4535"/>
                            <a:gd name="T13" fmla="*/ T12 w 131"/>
                            <a:gd name="T14" fmla="+- 0 1021 979"/>
                            <a:gd name="T15" fmla="*/ 1021 h 167"/>
                            <a:gd name="T16" fmla="+- 0 4617 4535"/>
                            <a:gd name="T17" fmla="*/ T16 w 131"/>
                            <a:gd name="T18" fmla="+- 0 979 979"/>
                            <a:gd name="T19" fmla="*/ 979 h 167"/>
                            <a:gd name="T20" fmla="+- 0 4632 4535"/>
                            <a:gd name="T21" fmla="*/ T20 w 131"/>
                            <a:gd name="T22" fmla="+- 0 938 979"/>
                            <a:gd name="T23" fmla="*/ 938 h 167"/>
                            <a:gd name="T24" fmla="+- 0 4634 4535"/>
                            <a:gd name="T25" fmla="*/ T24 w 131"/>
                            <a:gd name="T26" fmla="+- 0 938 979"/>
                            <a:gd name="T27" fmla="*/ 938 h 167"/>
                            <a:gd name="T28" fmla="+- 0 4649 4535"/>
                            <a:gd name="T29" fmla="*/ T28 w 131"/>
                            <a:gd name="T30" fmla="+- 0 979 979"/>
                            <a:gd name="T31" fmla="*/ 979 h 167"/>
                            <a:gd name="T32" fmla="+- 0 4666 4535"/>
                            <a:gd name="T33" fmla="*/ T32 w 131"/>
                            <a:gd name="T34" fmla="+- 0 1021 979"/>
                            <a:gd name="T35" fmla="*/ 1021 h 167"/>
                            <a:gd name="T36" fmla="+- 0 4675 4535"/>
                            <a:gd name="T37" fmla="*/ T36 w 131"/>
                            <a:gd name="T38" fmla="+- 0 1043 979"/>
                            <a:gd name="T39" fmla="*/ 1043 h 167"/>
                            <a:gd name="T40" fmla="+- 0 4723 4535"/>
                            <a:gd name="T41" fmla="*/ T40 w 131"/>
                            <a:gd name="T42" fmla="+- 0 1043 979"/>
                            <a:gd name="T43" fmla="*/ 1043 h 167"/>
                            <a:gd name="T44" fmla="+- 0 4723 4535"/>
                            <a:gd name="T45" fmla="*/ T44 w 131"/>
                            <a:gd name="T46" fmla="+- 0 1024 979"/>
                            <a:gd name="T47" fmla="*/ 1024 h 167"/>
                            <a:gd name="T48" fmla="+- 0 4644 4535"/>
                            <a:gd name="T49" fmla="*/ T48 w 131"/>
                            <a:gd name="T50" fmla="+- 0 854 979"/>
                            <a:gd name="T51" fmla="*/ 854 h 167"/>
                            <a:gd name="T52" fmla="+- 0 4622 4535"/>
                            <a:gd name="T53" fmla="*/ T52 w 131"/>
                            <a:gd name="T54" fmla="+- 0 854 979"/>
                            <a:gd name="T55" fmla="*/ 85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167">
                              <a:moveTo>
                                <a:pt x="87" y="-125"/>
                              </a:moveTo>
                              <a:lnTo>
                                <a:pt x="0" y="64"/>
                              </a:lnTo>
                              <a:lnTo>
                                <a:pt x="56" y="64"/>
                              </a:lnTo>
                              <a:lnTo>
                                <a:pt x="65" y="42"/>
                              </a:lnTo>
                              <a:lnTo>
                                <a:pt x="82" y="0"/>
                              </a:lnTo>
                              <a:lnTo>
                                <a:pt x="97" y="-41"/>
                              </a:lnTo>
                              <a:lnTo>
                                <a:pt x="99" y="-41"/>
                              </a:lnTo>
                              <a:lnTo>
                                <a:pt x="114" y="0"/>
                              </a:lnTo>
                              <a:lnTo>
                                <a:pt x="131" y="42"/>
                              </a:lnTo>
                              <a:lnTo>
                                <a:pt x="140" y="64"/>
                              </a:lnTo>
                              <a:lnTo>
                                <a:pt x="188" y="64"/>
                              </a:lnTo>
                              <a:lnTo>
                                <a:pt x="188" y="45"/>
                              </a:lnTo>
                              <a:lnTo>
                                <a:pt x="109" y="-125"/>
                              </a:lnTo>
                              <a:lnTo>
                                <a:pt x="87" y="-125"/>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338984" name="Freeform 8"/>
                      <wps:cNvSpPr>
                        <a:spLocks/>
                      </wps:cNvSpPr>
                      <wps:spPr bwMode="auto">
                        <a:xfrm>
                          <a:off x="4097" y="948"/>
                          <a:ext cx="73" cy="99"/>
                        </a:xfrm>
                        <a:custGeom>
                          <a:avLst/>
                          <a:gdLst>
                            <a:gd name="T0" fmla="+- 0 4147 4097"/>
                            <a:gd name="T1" fmla="*/ T0 w 73"/>
                            <a:gd name="T2" fmla="+- 0 998 948"/>
                            <a:gd name="T3" fmla="*/ 998 h 99"/>
                            <a:gd name="T4" fmla="+- 0 4125 4097"/>
                            <a:gd name="T5" fmla="*/ T4 w 73"/>
                            <a:gd name="T6" fmla="+- 0 993 948"/>
                            <a:gd name="T7" fmla="*/ 993 h 99"/>
                            <a:gd name="T8" fmla="+- 0 4108 4097"/>
                            <a:gd name="T9" fmla="*/ T8 w 73"/>
                            <a:gd name="T10" fmla="+- 0 979 948"/>
                            <a:gd name="T11" fmla="*/ 979 h 99"/>
                            <a:gd name="T12" fmla="+- 0 4098 4097"/>
                            <a:gd name="T13" fmla="*/ T12 w 73"/>
                            <a:gd name="T14" fmla="+- 0 960 948"/>
                            <a:gd name="T15" fmla="*/ 960 h 99"/>
                            <a:gd name="T16" fmla="+- 0 4097 4097"/>
                            <a:gd name="T17" fmla="*/ T16 w 73"/>
                            <a:gd name="T18" fmla="+- 0 948 948"/>
                            <a:gd name="T19" fmla="*/ 948 h 99"/>
                            <a:gd name="T20" fmla="+- 0 4099 4097"/>
                            <a:gd name="T21" fmla="*/ T20 w 73"/>
                            <a:gd name="T22" fmla="+- 0 1036 948"/>
                            <a:gd name="T23" fmla="*/ 1036 h 99"/>
                            <a:gd name="T24" fmla="+- 0 4120 4097"/>
                            <a:gd name="T25" fmla="*/ T24 w 73"/>
                            <a:gd name="T26" fmla="+- 0 1043 948"/>
                            <a:gd name="T27" fmla="*/ 1043 h 99"/>
                            <a:gd name="T28" fmla="+- 0 4142 4097"/>
                            <a:gd name="T29" fmla="*/ T28 w 73"/>
                            <a:gd name="T30" fmla="+- 0 1047 948"/>
                            <a:gd name="T31" fmla="*/ 1047 h 99"/>
                            <a:gd name="T32" fmla="+- 0 4147 4097"/>
                            <a:gd name="T33" fmla="*/ T32 w 73"/>
                            <a:gd name="T34" fmla="+- 0 1047 948"/>
                            <a:gd name="T35" fmla="*/ 1047 h 99"/>
                            <a:gd name="T36" fmla="+- 0 4170 4097"/>
                            <a:gd name="T37" fmla="*/ T36 w 73"/>
                            <a:gd name="T38" fmla="+- 0 1044 948"/>
                            <a:gd name="T39" fmla="*/ 1044 h 99"/>
                            <a:gd name="T40" fmla="+- 0 4159 4097"/>
                            <a:gd name="T41" fmla="*/ T40 w 73"/>
                            <a:gd name="T42" fmla="+- 0 996 948"/>
                            <a:gd name="T43" fmla="*/ 996 h 99"/>
                            <a:gd name="T44" fmla="+- 0 4147 4097"/>
                            <a:gd name="T45" fmla="*/ T44 w 73"/>
                            <a:gd name="T46" fmla="+- 0 998 948"/>
                            <a:gd name="T47" fmla="*/ 99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99">
                              <a:moveTo>
                                <a:pt x="50" y="50"/>
                              </a:moveTo>
                              <a:lnTo>
                                <a:pt x="28" y="45"/>
                              </a:lnTo>
                              <a:lnTo>
                                <a:pt x="11" y="31"/>
                              </a:lnTo>
                              <a:lnTo>
                                <a:pt x="1" y="12"/>
                              </a:lnTo>
                              <a:lnTo>
                                <a:pt x="0" y="0"/>
                              </a:lnTo>
                              <a:lnTo>
                                <a:pt x="2" y="88"/>
                              </a:lnTo>
                              <a:lnTo>
                                <a:pt x="23" y="95"/>
                              </a:lnTo>
                              <a:lnTo>
                                <a:pt x="45" y="99"/>
                              </a:lnTo>
                              <a:lnTo>
                                <a:pt x="50" y="99"/>
                              </a:lnTo>
                              <a:lnTo>
                                <a:pt x="73" y="96"/>
                              </a:lnTo>
                              <a:lnTo>
                                <a:pt x="62" y="48"/>
                              </a:lnTo>
                              <a:lnTo>
                                <a:pt x="50" y="50"/>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11053" name="Freeform 9"/>
                      <wps:cNvSpPr>
                        <a:spLocks/>
                      </wps:cNvSpPr>
                      <wps:spPr bwMode="auto">
                        <a:xfrm>
                          <a:off x="4042" y="849"/>
                          <a:ext cx="210" cy="195"/>
                        </a:xfrm>
                        <a:custGeom>
                          <a:avLst/>
                          <a:gdLst>
                            <a:gd name="T0" fmla="+- 0 4080 4042"/>
                            <a:gd name="T1" fmla="*/ T0 w 210"/>
                            <a:gd name="T2" fmla="+- 0 1024 849"/>
                            <a:gd name="T3" fmla="*/ 1024 h 195"/>
                            <a:gd name="T4" fmla="+- 0 4099 4042"/>
                            <a:gd name="T5" fmla="*/ T4 w 210"/>
                            <a:gd name="T6" fmla="+- 0 1036 849"/>
                            <a:gd name="T7" fmla="*/ 1036 h 195"/>
                            <a:gd name="T8" fmla="+- 0 4097 4042"/>
                            <a:gd name="T9" fmla="*/ T8 w 210"/>
                            <a:gd name="T10" fmla="+- 0 948 849"/>
                            <a:gd name="T11" fmla="*/ 948 h 195"/>
                            <a:gd name="T12" fmla="+- 0 4102 4042"/>
                            <a:gd name="T13" fmla="*/ T12 w 210"/>
                            <a:gd name="T14" fmla="+- 0 926 849"/>
                            <a:gd name="T15" fmla="*/ 926 h 195"/>
                            <a:gd name="T16" fmla="+- 0 4116 4042"/>
                            <a:gd name="T17" fmla="*/ T16 w 210"/>
                            <a:gd name="T18" fmla="+- 0 909 849"/>
                            <a:gd name="T19" fmla="*/ 909 h 195"/>
                            <a:gd name="T20" fmla="+- 0 4135 4042"/>
                            <a:gd name="T21" fmla="*/ T20 w 210"/>
                            <a:gd name="T22" fmla="+- 0 900 849"/>
                            <a:gd name="T23" fmla="*/ 900 h 195"/>
                            <a:gd name="T24" fmla="+- 0 4147 4042"/>
                            <a:gd name="T25" fmla="*/ T24 w 210"/>
                            <a:gd name="T26" fmla="+- 0 898 849"/>
                            <a:gd name="T27" fmla="*/ 898 h 195"/>
                            <a:gd name="T28" fmla="+- 0 4169 4042"/>
                            <a:gd name="T29" fmla="*/ T28 w 210"/>
                            <a:gd name="T30" fmla="+- 0 903 849"/>
                            <a:gd name="T31" fmla="*/ 903 h 195"/>
                            <a:gd name="T32" fmla="+- 0 4186 4042"/>
                            <a:gd name="T33" fmla="*/ T32 w 210"/>
                            <a:gd name="T34" fmla="+- 0 917 849"/>
                            <a:gd name="T35" fmla="*/ 917 h 195"/>
                            <a:gd name="T36" fmla="+- 0 4195 4042"/>
                            <a:gd name="T37" fmla="*/ T36 w 210"/>
                            <a:gd name="T38" fmla="+- 0 936 849"/>
                            <a:gd name="T39" fmla="*/ 936 h 195"/>
                            <a:gd name="T40" fmla="+- 0 4197 4042"/>
                            <a:gd name="T41" fmla="*/ T40 w 210"/>
                            <a:gd name="T42" fmla="+- 0 948 849"/>
                            <a:gd name="T43" fmla="*/ 948 h 195"/>
                            <a:gd name="T44" fmla="+- 0 4192 4042"/>
                            <a:gd name="T45" fmla="*/ T44 w 210"/>
                            <a:gd name="T46" fmla="+- 0 970 849"/>
                            <a:gd name="T47" fmla="*/ 970 h 195"/>
                            <a:gd name="T48" fmla="+- 0 4178 4042"/>
                            <a:gd name="T49" fmla="*/ T48 w 210"/>
                            <a:gd name="T50" fmla="+- 0 987 849"/>
                            <a:gd name="T51" fmla="*/ 987 h 195"/>
                            <a:gd name="T52" fmla="+- 0 4159 4042"/>
                            <a:gd name="T53" fmla="*/ T52 w 210"/>
                            <a:gd name="T54" fmla="+- 0 996 849"/>
                            <a:gd name="T55" fmla="*/ 996 h 195"/>
                            <a:gd name="T56" fmla="+- 0 4170 4042"/>
                            <a:gd name="T57" fmla="*/ T56 w 210"/>
                            <a:gd name="T58" fmla="+- 0 1044 849"/>
                            <a:gd name="T59" fmla="*/ 1044 h 195"/>
                            <a:gd name="T60" fmla="+- 0 4191 4042"/>
                            <a:gd name="T61" fmla="*/ T60 w 210"/>
                            <a:gd name="T62" fmla="+- 0 1038 849"/>
                            <a:gd name="T63" fmla="*/ 1038 h 195"/>
                            <a:gd name="T64" fmla="+- 0 4210 4042"/>
                            <a:gd name="T65" fmla="*/ T64 w 210"/>
                            <a:gd name="T66" fmla="+- 0 1027 849"/>
                            <a:gd name="T67" fmla="*/ 1027 h 195"/>
                            <a:gd name="T68" fmla="+- 0 4227 4042"/>
                            <a:gd name="T69" fmla="*/ T68 w 210"/>
                            <a:gd name="T70" fmla="+- 0 1012 849"/>
                            <a:gd name="T71" fmla="*/ 1012 h 195"/>
                            <a:gd name="T72" fmla="+- 0 4239 4042"/>
                            <a:gd name="T73" fmla="*/ T72 w 210"/>
                            <a:gd name="T74" fmla="+- 0 995 849"/>
                            <a:gd name="T75" fmla="*/ 995 h 195"/>
                            <a:gd name="T76" fmla="+- 0 4248 4042"/>
                            <a:gd name="T77" fmla="*/ T76 w 210"/>
                            <a:gd name="T78" fmla="+- 0 975 849"/>
                            <a:gd name="T79" fmla="*/ 975 h 195"/>
                            <a:gd name="T80" fmla="+- 0 4252 4042"/>
                            <a:gd name="T81" fmla="*/ T80 w 210"/>
                            <a:gd name="T82" fmla="+- 0 953 849"/>
                            <a:gd name="T83" fmla="*/ 953 h 195"/>
                            <a:gd name="T84" fmla="+- 0 4252 4042"/>
                            <a:gd name="T85" fmla="*/ T84 w 210"/>
                            <a:gd name="T86" fmla="+- 0 948 849"/>
                            <a:gd name="T87" fmla="*/ 948 h 195"/>
                            <a:gd name="T88" fmla="+- 0 4249 4042"/>
                            <a:gd name="T89" fmla="*/ T88 w 210"/>
                            <a:gd name="T90" fmla="+- 0 926 849"/>
                            <a:gd name="T91" fmla="*/ 926 h 195"/>
                            <a:gd name="T92" fmla="+- 0 4241 4042"/>
                            <a:gd name="T93" fmla="*/ T92 w 210"/>
                            <a:gd name="T94" fmla="+- 0 905 849"/>
                            <a:gd name="T95" fmla="*/ 905 h 195"/>
                            <a:gd name="T96" fmla="+- 0 4229 4042"/>
                            <a:gd name="T97" fmla="*/ T96 w 210"/>
                            <a:gd name="T98" fmla="+- 0 887 849"/>
                            <a:gd name="T99" fmla="*/ 887 h 195"/>
                            <a:gd name="T100" fmla="+- 0 4214 4042"/>
                            <a:gd name="T101" fmla="*/ T100 w 210"/>
                            <a:gd name="T102" fmla="+- 0 872 849"/>
                            <a:gd name="T103" fmla="*/ 872 h 195"/>
                            <a:gd name="T104" fmla="+- 0 4195 4042"/>
                            <a:gd name="T105" fmla="*/ T104 w 210"/>
                            <a:gd name="T106" fmla="+- 0 860 849"/>
                            <a:gd name="T107" fmla="*/ 860 h 195"/>
                            <a:gd name="T108" fmla="+- 0 4174 4042"/>
                            <a:gd name="T109" fmla="*/ T108 w 210"/>
                            <a:gd name="T110" fmla="+- 0 853 849"/>
                            <a:gd name="T111" fmla="*/ 853 h 195"/>
                            <a:gd name="T112" fmla="+- 0 4152 4042"/>
                            <a:gd name="T113" fmla="*/ T112 w 210"/>
                            <a:gd name="T114" fmla="+- 0 849 849"/>
                            <a:gd name="T115" fmla="*/ 849 h 195"/>
                            <a:gd name="T116" fmla="+- 0 4147 4042"/>
                            <a:gd name="T117" fmla="*/ T116 w 210"/>
                            <a:gd name="T118" fmla="+- 0 849 849"/>
                            <a:gd name="T119" fmla="*/ 849 h 195"/>
                            <a:gd name="T120" fmla="+- 0 4124 4042"/>
                            <a:gd name="T121" fmla="*/ T120 w 210"/>
                            <a:gd name="T122" fmla="+- 0 852 849"/>
                            <a:gd name="T123" fmla="*/ 852 h 195"/>
                            <a:gd name="T124" fmla="+- 0 4103 4042"/>
                            <a:gd name="T125" fmla="*/ T124 w 210"/>
                            <a:gd name="T126" fmla="+- 0 859 849"/>
                            <a:gd name="T127" fmla="*/ 859 h 195"/>
                            <a:gd name="T128" fmla="+- 0 4084 4042"/>
                            <a:gd name="T129" fmla="*/ T128 w 210"/>
                            <a:gd name="T130" fmla="+- 0 869 849"/>
                            <a:gd name="T131" fmla="*/ 869 h 195"/>
                            <a:gd name="T132" fmla="+- 0 4067 4042"/>
                            <a:gd name="T133" fmla="*/ T132 w 210"/>
                            <a:gd name="T134" fmla="+- 0 884 849"/>
                            <a:gd name="T135" fmla="*/ 884 h 195"/>
                            <a:gd name="T136" fmla="+- 0 4055 4042"/>
                            <a:gd name="T137" fmla="*/ T136 w 210"/>
                            <a:gd name="T138" fmla="+- 0 901 849"/>
                            <a:gd name="T139" fmla="*/ 901 h 195"/>
                            <a:gd name="T140" fmla="+- 0 4046 4042"/>
                            <a:gd name="T141" fmla="*/ T140 w 210"/>
                            <a:gd name="T142" fmla="+- 0 921 849"/>
                            <a:gd name="T143" fmla="*/ 921 h 195"/>
                            <a:gd name="T144" fmla="+- 0 4042 4042"/>
                            <a:gd name="T145" fmla="*/ T144 w 210"/>
                            <a:gd name="T146" fmla="+- 0 943 849"/>
                            <a:gd name="T147" fmla="*/ 943 h 195"/>
                            <a:gd name="T148" fmla="+- 0 4042 4042"/>
                            <a:gd name="T149" fmla="*/ T148 w 210"/>
                            <a:gd name="T150" fmla="+- 0 948 849"/>
                            <a:gd name="T151" fmla="*/ 948 h 195"/>
                            <a:gd name="T152" fmla="+- 0 4045 4042"/>
                            <a:gd name="T153" fmla="*/ T152 w 210"/>
                            <a:gd name="T154" fmla="+- 0 971 849"/>
                            <a:gd name="T155" fmla="*/ 971 h 195"/>
                            <a:gd name="T156" fmla="+- 0 4052 4042"/>
                            <a:gd name="T157" fmla="*/ T156 w 210"/>
                            <a:gd name="T158" fmla="+- 0 991 849"/>
                            <a:gd name="T159" fmla="*/ 991 h 195"/>
                            <a:gd name="T160" fmla="+- 0 4064 4042"/>
                            <a:gd name="T161" fmla="*/ T160 w 210"/>
                            <a:gd name="T162" fmla="+- 0 1009 849"/>
                            <a:gd name="T163" fmla="*/ 1009 h 195"/>
                            <a:gd name="T164" fmla="+- 0 4080 4042"/>
                            <a:gd name="T165" fmla="*/ T164 w 210"/>
                            <a:gd name="T166" fmla="+- 0 1024 849"/>
                            <a:gd name="T167" fmla="*/ 102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 h="195">
                              <a:moveTo>
                                <a:pt x="38" y="175"/>
                              </a:moveTo>
                              <a:lnTo>
                                <a:pt x="57" y="187"/>
                              </a:lnTo>
                              <a:lnTo>
                                <a:pt x="55" y="99"/>
                              </a:lnTo>
                              <a:lnTo>
                                <a:pt x="60" y="77"/>
                              </a:lnTo>
                              <a:lnTo>
                                <a:pt x="74" y="60"/>
                              </a:lnTo>
                              <a:lnTo>
                                <a:pt x="93" y="51"/>
                              </a:lnTo>
                              <a:lnTo>
                                <a:pt x="105" y="49"/>
                              </a:lnTo>
                              <a:lnTo>
                                <a:pt x="127" y="54"/>
                              </a:lnTo>
                              <a:lnTo>
                                <a:pt x="144" y="68"/>
                              </a:lnTo>
                              <a:lnTo>
                                <a:pt x="153" y="87"/>
                              </a:lnTo>
                              <a:lnTo>
                                <a:pt x="155" y="99"/>
                              </a:lnTo>
                              <a:lnTo>
                                <a:pt x="150" y="121"/>
                              </a:lnTo>
                              <a:lnTo>
                                <a:pt x="136" y="138"/>
                              </a:lnTo>
                              <a:lnTo>
                                <a:pt x="117" y="147"/>
                              </a:lnTo>
                              <a:lnTo>
                                <a:pt x="128" y="195"/>
                              </a:lnTo>
                              <a:lnTo>
                                <a:pt x="149" y="189"/>
                              </a:lnTo>
                              <a:lnTo>
                                <a:pt x="168" y="178"/>
                              </a:lnTo>
                              <a:lnTo>
                                <a:pt x="185" y="163"/>
                              </a:lnTo>
                              <a:lnTo>
                                <a:pt x="197" y="146"/>
                              </a:lnTo>
                              <a:lnTo>
                                <a:pt x="206" y="126"/>
                              </a:lnTo>
                              <a:lnTo>
                                <a:pt x="210" y="104"/>
                              </a:lnTo>
                              <a:lnTo>
                                <a:pt x="210" y="99"/>
                              </a:lnTo>
                              <a:lnTo>
                                <a:pt x="207" y="77"/>
                              </a:lnTo>
                              <a:lnTo>
                                <a:pt x="199" y="56"/>
                              </a:lnTo>
                              <a:lnTo>
                                <a:pt x="187" y="38"/>
                              </a:lnTo>
                              <a:lnTo>
                                <a:pt x="172" y="23"/>
                              </a:lnTo>
                              <a:lnTo>
                                <a:pt x="153" y="11"/>
                              </a:lnTo>
                              <a:lnTo>
                                <a:pt x="132" y="4"/>
                              </a:lnTo>
                              <a:lnTo>
                                <a:pt x="110" y="0"/>
                              </a:lnTo>
                              <a:lnTo>
                                <a:pt x="105" y="0"/>
                              </a:lnTo>
                              <a:lnTo>
                                <a:pt x="82" y="3"/>
                              </a:lnTo>
                              <a:lnTo>
                                <a:pt x="61" y="10"/>
                              </a:lnTo>
                              <a:lnTo>
                                <a:pt x="42" y="20"/>
                              </a:lnTo>
                              <a:lnTo>
                                <a:pt x="25" y="35"/>
                              </a:lnTo>
                              <a:lnTo>
                                <a:pt x="13" y="52"/>
                              </a:lnTo>
                              <a:lnTo>
                                <a:pt x="4" y="72"/>
                              </a:lnTo>
                              <a:lnTo>
                                <a:pt x="0" y="94"/>
                              </a:lnTo>
                              <a:lnTo>
                                <a:pt x="0" y="99"/>
                              </a:lnTo>
                              <a:lnTo>
                                <a:pt x="3" y="122"/>
                              </a:lnTo>
                              <a:lnTo>
                                <a:pt x="10" y="142"/>
                              </a:lnTo>
                              <a:lnTo>
                                <a:pt x="22" y="160"/>
                              </a:lnTo>
                              <a:lnTo>
                                <a:pt x="38" y="175"/>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09192" name="Freeform 10"/>
                      <wps:cNvSpPr>
                        <a:spLocks/>
                      </wps:cNvSpPr>
                      <wps:spPr bwMode="auto">
                        <a:xfrm>
                          <a:off x="4276" y="854"/>
                          <a:ext cx="157" cy="189"/>
                        </a:xfrm>
                        <a:custGeom>
                          <a:avLst/>
                          <a:gdLst>
                            <a:gd name="T0" fmla="+- 0 4375 4276"/>
                            <a:gd name="T1" fmla="*/ T0 w 157"/>
                            <a:gd name="T2" fmla="+- 0 1043 854"/>
                            <a:gd name="T3" fmla="*/ 1043 h 189"/>
                            <a:gd name="T4" fmla="+- 0 4360 4276"/>
                            <a:gd name="T5" fmla="*/ T4 w 157"/>
                            <a:gd name="T6" fmla="+- 0 945 854"/>
                            <a:gd name="T7" fmla="*/ 945 h 189"/>
                            <a:gd name="T8" fmla="+- 0 4327 4276"/>
                            <a:gd name="T9" fmla="*/ T8 w 157"/>
                            <a:gd name="T10" fmla="+- 0 945 854"/>
                            <a:gd name="T11" fmla="*/ 945 h 189"/>
                            <a:gd name="T12" fmla="+- 0 4327 4276"/>
                            <a:gd name="T13" fmla="*/ T12 w 157"/>
                            <a:gd name="T14" fmla="+- 0 900 854"/>
                            <a:gd name="T15" fmla="*/ 900 h 189"/>
                            <a:gd name="T16" fmla="+- 0 4276 4276"/>
                            <a:gd name="T17" fmla="*/ T16 w 157"/>
                            <a:gd name="T18" fmla="+- 0 854 854"/>
                            <a:gd name="T19" fmla="*/ 854 h 189"/>
                            <a:gd name="T20" fmla="+- 0 4276 4276"/>
                            <a:gd name="T21" fmla="*/ T20 w 157"/>
                            <a:gd name="T22" fmla="+- 0 1043 854"/>
                            <a:gd name="T23" fmla="*/ 1043 h 189"/>
                            <a:gd name="T24" fmla="+- 0 4327 4276"/>
                            <a:gd name="T25" fmla="*/ T24 w 157"/>
                            <a:gd name="T26" fmla="+- 0 1043 854"/>
                            <a:gd name="T27" fmla="*/ 1043 h 189"/>
                            <a:gd name="T28" fmla="+- 0 4327 4276"/>
                            <a:gd name="T29" fmla="*/ T28 w 157"/>
                            <a:gd name="T30" fmla="+- 0 991 854"/>
                            <a:gd name="T31" fmla="*/ 991 h 189"/>
                            <a:gd name="T32" fmla="+- 0 4351 4276"/>
                            <a:gd name="T33" fmla="*/ T32 w 157"/>
                            <a:gd name="T34" fmla="+- 0 991 854"/>
                            <a:gd name="T35" fmla="*/ 991 h 189"/>
                            <a:gd name="T36" fmla="+- 0 4375 4276"/>
                            <a:gd name="T37" fmla="*/ T36 w 157"/>
                            <a:gd name="T38" fmla="+- 0 1043 854"/>
                            <a:gd name="T39" fmla="*/ 104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89">
                              <a:moveTo>
                                <a:pt x="99" y="189"/>
                              </a:moveTo>
                              <a:lnTo>
                                <a:pt x="84" y="91"/>
                              </a:lnTo>
                              <a:lnTo>
                                <a:pt x="51" y="91"/>
                              </a:lnTo>
                              <a:lnTo>
                                <a:pt x="51" y="46"/>
                              </a:lnTo>
                              <a:lnTo>
                                <a:pt x="0" y="0"/>
                              </a:lnTo>
                              <a:lnTo>
                                <a:pt x="0" y="189"/>
                              </a:lnTo>
                              <a:lnTo>
                                <a:pt x="51" y="189"/>
                              </a:lnTo>
                              <a:lnTo>
                                <a:pt x="51" y="137"/>
                              </a:lnTo>
                              <a:lnTo>
                                <a:pt x="75" y="137"/>
                              </a:lnTo>
                              <a:lnTo>
                                <a:pt x="99" y="189"/>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611494" name="Freeform 11"/>
                      <wps:cNvSpPr>
                        <a:spLocks/>
                      </wps:cNvSpPr>
                      <wps:spPr bwMode="auto">
                        <a:xfrm>
                          <a:off x="4276" y="854"/>
                          <a:ext cx="157" cy="189"/>
                        </a:xfrm>
                        <a:custGeom>
                          <a:avLst/>
                          <a:gdLst>
                            <a:gd name="T0" fmla="+- 0 4400 4276"/>
                            <a:gd name="T1" fmla="*/ T0 w 157"/>
                            <a:gd name="T2" fmla="+- 0 979 854"/>
                            <a:gd name="T3" fmla="*/ 979 h 189"/>
                            <a:gd name="T4" fmla="+- 0 4416 4276"/>
                            <a:gd name="T5" fmla="*/ T4 w 157"/>
                            <a:gd name="T6" fmla="+- 0 966 854"/>
                            <a:gd name="T7" fmla="*/ 966 h 189"/>
                            <a:gd name="T8" fmla="+- 0 4427 4276"/>
                            <a:gd name="T9" fmla="*/ T8 w 157"/>
                            <a:gd name="T10" fmla="+- 0 949 854"/>
                            <a:gd name="T11" fmla="*/ 949 h 189"/>
                            <a:gd name="T12" fmla="+- 0 4433 4276"/>
                            <a:gd name="T13" fmla="*/ T12 w 157"/>
                            <a:gd name="T14" fmla="+- 0 928 854"/>
                            <a:gd name="T15" fmla="*/ 928 h 189"/>
                            <a:gd name="T16" fmla="+- 0 4433 4276"/>
                            <a:gd name="T17" fmla="*/ T16 w 157"/>
                            <a:gd name="T18" fmla="+- 0 922 854"/>
                            <a:gd name="T19" fmla="*/ 922 h 189"/>
                            <a:gd name="T20" fmla="+- 0 4429 4276"/>
                            <a:gd name="T21" fmla="*/ T20 w 157"/>
                            <a:gd name="T22" fmla="+- 0 900 854"/>
                            <a:gd name="T23" fmla="*/ 900 h 189"/>
                            <a:gd name="T24" fmla="+- 0 4419 4276"/>
                            <a:gd name="T25" fmla="*/ T24 w 157"/>
                            <a:gd name="T26" fmla="+- 0 881 854"/>
                            <a:gd name="T27" fmla="*/ 881 h 189"/>
                            <a:gd name="T28" fmla="+- 0 4403 4276"/>
                            <a:gd name="T29" fmla="*/ T28 w 157"/>
                            <a:gd name="T30" fmla="+- 0 866 854"/>
                            <a:gd name="T31" fmla="*/ 866 h 189"/>
                            <a:gd name="T32" fmla="+- 0 4383 4276"/>
                            <a:gd name="T33" fmla="*/ T32 w 157"/>
                            <a:gd name="T34" fmla="+- 0 857 854"/>
                            <a:gd name="T35" fmla="*/ 857 h 189"/>
                            <a:gd name="T36" fmla="+- 0 4362 4276"/>
                            <a:gd name="T37" fmla="*/ T36 w 157"/>
                            <a:gd name="T38" fmla="+- 0 854 854"/>
                            <a:gd name="T39" fmla="*/ 854 h 189"/>
                            <a:gd name="T40" fmla="+- 0 4276 4276"/>
                            <a:gd name="T41" fmla="*/ T40 w 157"/>
                            <a:gd name="T42" fmla="+- 0 854 854"/>
                            <a:gd name="T43" fmla="*/ 854 h 189"/>
                            <a:gd name="T44" fmla="+- 0 4327 4276"/>
                            <a:gd name="T45" fmla="*/ T44 w 157"/>
                            <a:gd name="T46" fmla="+- 0 900 854"/>
                            <a:gd name="T47" fmla="*/ 900 h 189"/>
                            <a:gd name="T48" fmla="+- 0 4371 4276"/>
                            <a:gd name="T49" fmla="*/ T48 w 157"/>
                            <a:gd name="T50" fmla="+- 0 900 854"/>
                            <a:gd name="T51" fmla="*/ 900 h 189"/>
                            <a:gd name="T52" fmla="+- 0 4379 4276"/>
                            <a:gd name="T53" fmla="*/ T52 w 157"/>
                            <a:gd name="T54" fmla="+- 0 913 854"/>
                            <a:gd name="T55" fmla="*/ 913 h 189"/>
                            <a:gd name="T56" fmla="+- 0 4379 4276"/>
                            <a:gd name="T57" fmla="*/ T56 w 157"/>
                            <a:gd name="T58" fmla="+- 0 932 854"/>
                            <a:gd name="T59" fmla="*/ 932 h 189"/>
                            <a:gd name="T60" fmla="+- 0 4371 4276"/>
                            <a:gd name="T61" fmla="*/ T60 w 157"/>
                            <a:gd name="T62" fmla="+- 0 945 854"/>
                            <a:gd name="T63" fmla="*/ 945 h 189"/>
                            <a:gd name="T64" fmla="+- 0 4360 4276"/>
                            <a:gd name="T65" fmla="*/ T64 w 157"/>
                            <a:gd name="T66" fmla="+- 0 945 854"/>
                            <a:gd name="T67" fmla="*/ 945 h 189"/>
                            <a:gd name="T68" fmla="+- 0 4375 4276"/>
                            <a:gd name="T69" fmla="*/ T68 w 157"/>
                            <a:gd name="T70" fmla="+- 0 1043 854"/>
                            <a:gd name="T71" fmla="*/ 1043 h 189"/>
                            <a:gd name="T72" fmla="+- 0 4432 4276"/>
                            <a:gd name="T73" fmla="*/ T72 w 157"/>
                            <a:gd name="T74" fmla="+- 0 1043 854"/>
                            <a:gd name="T75" fmla="*/ 1043 h 189"/>
                            <a:gd name="T76" fmla="+- 0 4400 4276"/>
                            <a:gd name="T77" fmla="*/ T76 w 157"/>
                            <a:gd name="T78" fmla="+- 0 979 854"/>
                            <a:gd name="T79" fmla="*/ 9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7" h="189">
                              <a:moveTo>
                                <a:pt x="124" y="125"/>
                              </a:moveTo>
                              <a:lnTo>
                                <a:pt x="140" y="112"/>
                              </a:lnTo>
                              <a:lnTo>
                                <a:pt x="151" y="95"/>
                              </a:lnTo>
                              <a:lnTo>
                                <a:pt x="157" y="74"/>
                              </a:lnTo>
                              <a:lnTo>
                                <a:pt x="157" y="68"/>
                              </a:lnTo>
                              <a:lnTo>
                                <a:pt x="153" y="46"/>
                              </a:lnTo>
                              <a:lnTo>
                                <a:pt x="143" y="27"/>
                              </a:lnTo>
                              <a:lnTo>
                                <a:pt x="127" y="12"/>
                              </a:lnTo>
                              <a:lnTo>
                                <a:pt x="107" y="3"/>
                              </a:lnTo>
                              <a:lnTo>
                                <a:pt x="86" y="0"/>
                              </a:lnTo>
                              <a:lnTo>
                                <a:pt x="0" y="0"/>
                              </a:lnTo>
                              <a:lnTo>
                                <a:pt x="51" y="46"/>
                              </a:lnTo>
                              <a:lnTo>
                                <a:pt x="95" y="46"/>
                              </a:lnTo>
                              <a:lnTo>
                                <a:pt x="103" y="59"/>
                              </a:lnTo>
                              <a:lnTo>
                                <a:pt x="103" y="78"/>
                              </a:lnTo>
                              <a:lnTo>
                                <a:pt x="95" y="91"/>
                              </a:lnTo>
                              <a:lnTo>
                                <a:pt x="84" y="91"/>
                              </a:lnTo>
                              <a:lnTo>
                                <a:pt x="99" y="189"/>
                              </a:lnTo>
                              <a:lnTo>
                                <a:pt x="156" y="189"/>
                              </a:lnTo>
                              <a:lnTo>
                                <a:pt x="124" y="125"/>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540733" name="Freeform 12"/>
                      <wps:cNvSpPr>
                        <a:spLocks/>
                      </wps:cNvSpPr>
                      <wps:spPr bwMode="auto">
                        <a:xfrm>
                          <a:off x="4484" y="854"/>
                          <a:ext cx="0" cy="189"/>
                        </a:xfrm>
                        <a:custGeom>
                          <a:avLst/>
                          <a:gdLst>
                            <a:gd name="T0" fmla="+- 0 854 854"/>
                            <a:gd name="T1" fmla="*/ 854 h 189"/>
                            <a:gd name="T2" fmla="+- 0 1043 854"/>
                            <a:gd name="T3" fmla="*/ 1043 h 189"/>
                          </a:gdLst>
                          <a:ahLst/>
                          <a:cxnLst>
                            <a:cxn ang="0">
                              <a:pos x="0" y="T1"/>
                            </a:cxn>
                            <a:cxn ang="0">
                              <a:pos x="0" y="T3"/>
                            </a:cxn>
                          </a:cxnLst>
                          <a:rect l="0" t="0" r="r" b="b"/>
                          <a:pathLst>
                            <a:path h="189">
                              <a:moveTo>
                                <a:pt x="0" y="0"/>
                              </a:moveTo>
                              <a:lnTo>
                                <a:pt x="0" y="189"/>
                              </a:lnTo>
                            </a:path>
                          </a:pathLst>
                        </a:custGeom>
                        <a:noFill/>
                        <a:ln w="33908">
                          <a:solidFill>
                            <a:srgbClr val="323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2DF2862" id="Group 21" o:spid="_x0000_s1026" style="position:absolute;margin-left:-3.2pt;margin-top:.3pt;width:588.6pt;height:71.7pt;z-index:-251652096;mso-position-horizontal-relative:page;mso-position-vertical-relative:page" coordorigin=",-9" coordsize="11772,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">
              <v:shape id="Freeform 2" o:spid="_x0000_s1027" style="position:absolute;width:6715;height:1421;visibility:visible;mso-wrap-style:square;v-text-anchor:top" coordsize="671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" path="m6715,1421l6715,,,,,1421r6715,xe" fillcolor="#eeefee" stroked="f">
                <v:path arrowok="t" o:connecttype="custom" o:connectlocs="6715,1421;6715,0;0,0;0,1421;6715,1421" o:connectangles="0,0,0,0,0"/>
              </v:shape>
              <v:shape id="Freeform 3" o:spid="_x0000_s1028" style="position:absolute;left:2847;top:-9;width:8925;height:1421;visibility:visible;mso-wrap-style:square;v-text-anchor:top" coordsize="892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" path="m8926,1421l8926,,,,672,1421r8254,xe" fillcolor="#c5e6e8" stroked="f">
                <v:path arrowok="t" o:connecttype="custom" o:connectlocs="8926,1421;8926,0;0,0;672,1421;8926,14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48;top:565;width:315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">
                <v:imagedata r:id="rId2" o:title=""/>
              </v:shape>
              <v:shape id="Freeform 6" o:spid="_x0000_s1030" style="position:absolute;left:4535;top:979;width:131;height:167;visibility:visible;mso-wrap-style:square;v-text-anchor:top" coordsize="1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" path="m82,l65,42r66,l114,,82,xe" fillcolor="#32383f" stroked="f">
                <v:path arrowok="t" o:connecttype="custom" o:connectlocs="82,979;65,1021;131,1021;114,979;82,979" o:connectangles="0,0,0,0,0"/>
              </v:shape>
              <v:shape id="Freeform 7" o:spid="_x0000_s1031" style="position:absolute;left:4535;top:979;width:131;height:167;visibility:visible;mso-wrap-style:square;v-text-anchor:top" coordsize="1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" path="m87,-125l,64r56,l65,42,82,,97,-41r2,l114,r17,42l140,64r48,l188,45,109,-125r-22,xe" fillcolor="#32383f" stroked="f">
                <v:path arrowok="t" o:connecttype="custom" o:connectlocs="87,854;0,1043;56,1043;65,1021;82,979;97,938;99,938;114,979;131,1021;140,1043;188,1043;188,1024;109,854;87,854" o:connectangles="0,0,0,0,0,0,0,0,0,0,0,0,0,0"/>
              </v:shape>
              <v:shape id="Freeform 8" o:spid="_x0000_s1032" style="position:absolute;left:4097;top:948;width:73;height:99;visibility:visible;mso-wrap-style:square;v-text-anchor:top" coordsize="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" path="m50,50l28,45,11,31,1,12,,,2,88r21,7l45,99r5,l73,96,62,48,50,50xe" fillcolor="#32383f" stroked="f">
                <v:path arrowok="t" o:connecttype="custom" o:connectlocs="50,998;28,993;11,979;1,960;0,948;2,1036;23,1043;45,1047;50,1047;73,1044;62,996;50,998" o:connectangles="0,0,0,0,0,0,0,0,0,0,0,0"/>
              </v:shape>
              <v:shape id="Freeform 9" o:spid="_x0000_s1033" style="position:absolute;left:4042;top:849;width:210;height:195;visibility:visible;mso-wrap-style:square;v-text-anchor:top" coordsize="2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" path="m38,175r19,12l55,99,60,77,74,60,93,51r12,-2l127,54r17,14l153,87r2,12l150,121r-14,17l117,147r11,48l149,189r19,-11l185,163r12,-17l206,126r4,-22l210,99,207,77,199,56,187,38,172,23,153,11,132,4,110,r-5,l82,3,61,10,42,20,25,35,13,52,4,72,,94r,5l3,122r7,20l22,160r16,15xe" fillcolor="#32383f" stroked="f">
                <v:path arrowok="t" o:connecttype="custom" o:connectlocs="38,1024;57,1036;55,948;60,926;74,909;93,900;105,898;127,903;144,917;153,936;155,948;150,970;136,987;117,996;128,1044;149,1038;168,1027;185,1012;197,995;206,975;210,953;210,948;207,926;199,905;187,887;172,872;153,860;132,853;110,849;105,849;82,852;61,859;42,869;25,884;13,901;4,921;0,943;0,948;3,971;10,991;22,1009;38,1024" o:connectangles="0,0,0,0,0,0,0,0,0,0,0,0,0,0,0,0,0,0,0,0,0,0,0,0,0,0,0,0,0,0,0,0,0,0,0,0,0,0,0,0,0,0"/>
              </v:shape>
              <v:shape id="Freeform 10" o:spid="_x0000_s1034" style="position:absolute;left:4276;top:854;width:157;height:189;visibility:visible;mso-wrap-style:square;v-text-anchor:top" coordsize="1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" path="m99,189l84,91r-33,l51,46,,,,189r51,l51,137r24,l99,189xe" fillcolor="#32383f" stroked="f">
                <v:path arrowok="t" o:connecttype="custom" o:connectlocs="99,1043;84,945;51,945;51,900;0,854;0,1043;51,1043;51,991;75,991;99,1043" o:connectangles="0,0,0,0,0,0,0,0,0,0"/>
              </v:shape>
              <v:shape id="Freeform 11" o:spid="_x0000_s1035" style="position:absolute;left:4276;top:854;width:157;height:189;visibility:visible;mso-wrap-style:square;v-text-anchor:top" coordsize="1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" path="m124,125r16,-13l151,95r6,-21l157,68,153,46,143,27,127,12,107,3,86,,,,51,46r44,l103,59r,19l95,91r-11,l99,189r57,l124,125xe" fillcolor="#32383f" stroked="f">
                <v:path arrowok="t" o:connecttype="custom" o:connectlocs="124,979;140,966;151,949;157,928;157,922;153,900;143,881;127,866;107,857;86,854;0,854;51,900;95,900;103,913;103,932;95,945;84,945;99,1043;156,1043;124,979" o:connectangles="0,0,0,0,0,0,0,0,0,0,0,0,0,0,0,0,0,0,0,0"/>
              </v:shape>
              <v:shape id="Freeform 12" o:spid="_x0000_s1036" style="position:absolute;left:4484;top:854;width:0;height:189;visibility:visible;mso-wrap-style:square;v-text-anchor:top" coordsize="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" path="m,l,189e" filled="f" strokecolor="#32383f" strokeweight=".94189mm">
                <v:path arrowok="t" o:connecttype="custom" o:connectlocs="0,854;0,1043" o:connectangles="0,0"/>
              </v:shape>
              <w10:wrap anchorx="page" anchory="page"/>
            </v:group>
          </w:pict>
        </mc:Fallback>
      </mc:AlternateContent>
    </w:r>
    <w:r w:rsidR="00F15FCB">
      <w:rPr>
        <w:noProof/>
      </w:rPr>
      <mc:AlternateContent>
        <mc:Choice Requires="wps">
          <w:drawing>
            <wp:anchor distT="0" distB="0" distL="0" distR="0" simplePos="0" relativeHeight="251658242" behindDoc="0" locked="0" layoutInCell="1" allowOverlap="1" wp14:anchorId="41F2B53A" wp14:editId="3275F3C0">
              <wp:simplePos x="0" y="457200"/>
              <wp:positionH relativeFrom="page">
                <wp:align>center</wp:align>
              </wp:positionH>
              <wp:positionV relativeFrom="page">
                <wp:align>top</wp:align>
              </wp:positionV>
              <wp:extent cx="686435" cy="365760"/>
              <wp:effectExtent l="0" t="0" r="18415" b="15240"/>
              <wp:wrapNone/>
              <wp:docPr id="14610998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5B1D19" w14:textId="6878254A"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1F2B53A" id="_x0000_t202" coordsize="21600,21600" o:spt="202" path="m,l,21600r21600,l21600,xe">
              <v:stroke joinstyle="miter"/>
              <v:path gradientshapeok="t" o:connecttype="rect"/>
            </v:shapetype>
            <v:shape id="Text Box 3" o:spid="_x0000_s1032" type="#_x0000_t202" alt="OFFICIAL" style="position:absolute;margin-left:0;margin-top:0;width:54.05pt;height:2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5E5B1D19" w14:textId="6878254A"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r w:rsidR="00345BE1">
      <w:tab/>
    </w:r>
    <w:r w:rsidR="00345BE1">
      <w:tab/>
    </w:r>
    <w:r w:rsidR="00345BE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36EC" w14:textId="0EE1F646" w:rsidR="00F15FCB" w:rsidRDefault="00F15FCB">
    <w:pPr>
      <w:pStyle w:val="Header"/>
    </w:pPr>
    <w:r>
      <w:rPr>
        <w:noProof/>
      </w:rPr>
      <mc:AlternateContent>
        <mc:Choice Requires="wps">
          <w:drawing>
            <wp:anchor distT="0" distB="0" distL="0" distR="0" simplePos="0" relativeHeight="251658240" behindDoc="0" locked="0" layoutInCell="1" allowOverlap="1" wp14:anchorId="0DB19BF2" wp14:editId="26D90BCD">
              <wp:simplePos x="635" y="635"/>
              <wp:positionH relativeFrom="page">
                <wp:align>center</wp:align>
              </wp:positionH>
              <wp:positionV relativeFrom="page">
                <wp:align>top</wp:align>
              </wp:positionV>
              <wp:extent cx="686435" cy="365760"/>
              <wp:effectExtent l="0" t="0" r="18415" b="15240"/>
              <wp:wrapNone/>
              <wp:docPr id="5005681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60C97D" w14:textId="511E94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DB19BF2" id="_x0000_t202" coordsize="21600,21600" o:spt="202" path="m,l,21600r21600,l21600,xe">
              <v:stroke joinstyle="miter"/>
              <v:path gradientshapeok="t" o:connecttype="rect"/>
            </v:shapetype>
            <v:shape id="Text Box 1" o:spid="_x0000_s1035" type="#_x0000_t202" alt="OFFICIAL" style="position:absolute;margin-left:0;margin-top:0;width:54.0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3960C97D" w14:textId="511E94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0523B"/>
    <w:multiLevelType w:val="multilevel"/>
    <w:tmpl w:val="B7EC8FE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97906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2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67A"/>
    <w:rsid w:val="00004768"/>
    <w:rsid w:val="000109F1"/>
    <w:rsid w:val="00012E3B"/>
    <w:rsid w:val="00072F16"/>
    <w:rsid w:val="00076B01"/>
    <w:rsid w:val="00081830"/>
    <w:rsid w:val="00091A43"/>
    <w:rsid w:val="00094677"/>
    <w:rsid w:val="000B6628"/>
    <w:rsid w:val="000D4FDF"/>
    <w:rsid w:val="00146ED5"/>
    <w:rsid w:val="00173D59"/>
    <w:rsid w:val="001742B6"/>
    <w:rsid w:val="001758D1"/>
    <w:rsid w:val="00186D58"/>
    <w:rsid w:val="0025700E"/>
    <w:rsid w:val="00257BE1"/>
    <w:rsid w:val="00261C84"/>
    <w:rsid w:val="00284C74"/>
    <w:rsid w:val="002B567A"/>
    <w:rsid w:val="003022B3"/>
    <w:rsid w:val="0033019A"/>
    <w:rsid w:val="00330342"/>
    <w:rsid w:val="00345BE1"/>
    <w:rsid w:val="0039581C"/>
    <w:rsid w:val="003C4046"/>
    <w:rsid w:val="003F0D25"/>
    <w:rsid w:val="003F66B9"/>
    <w:rsid w:val="00414F59"/>
    <w:rsid w:val="00417DE6"/>
    <w:rsid w:val="00422BB2"/>
    <w:rsid w:val="00432D8C"/>
    <w:rsid w:val="0044052D"/>
    <w:rsid w:val="00496DD3"/>
    <w:rsid w:val="004B220B"/>
    <w:rsid w:val="004F2B6F"/>
    <w:rsid w:val="005050E3"/>
    <w:rsid w:val="005101AB"/>
    <w:rsid w:val="005622B6"/>
    <w:rsid w:val="00571B66"/>
    <w:rsid w:val="0057606C"/>
    <w:rsid w:val="00585968"/>
    <w:rsid w:val="005F3AFD"/>
    <w:rsid w:val="005F71A3"/>
    <w:rsid w:val="006168B7"/>
    <w:rsid w:val="00656166"/>
    <w:rsid w:val="006635F2"/>
    <w:rsid w:val="0067280E"/>
    <w:rsid w:val="00686238"/>
    <w:rsid w:val="0069055C"/>
    <w:rsid w:val="006905BB"/>
    <w:rsid w:val="0069300E"/>
    <w:rsid w:val="006C19F9"/>
    <w:rsid w:val="006D055F"/>
    <w:rsid w:val="006E4895"/>
    <w:rsid w:val="006E67FA"/>
    <w:rsid w:val="0075264A"/>
    <w:rsid w:val="007527DB"/>
    <w:rsid w:val="00755237"/>
    <w:rsid w:val="0076592B"/>
    <w:rsid w:val="007974E9"/>
    <w:rsid w:val="007A7811"/>
    <w:rsid w:val="007B5BB0"/>
    <w:rsid w:val="007E7E1B"/>
    <w:rsid w:val="00801E81"/>
    <w:rsid w:val="008857B0"/>
    <w:rsid w:val="00892627"/>
    <w:rsid w:val="008C5374"/>
    <w:rsid w:val="008D0F4E"/>
    <w:rsid w:val="008D365C"/>
    <w:rsid w:val="008E2561"/>
    <w:rsid w:val="008E60BB"/>
    <w:rsid w:val="0096167A"/>
    <w:rsid w:val="00986E08"/>
    <w:rsid w:val="009C19B1"/>
    <w:rsid w:val="00A016B7"/>
    <w:rsid w:val="00A408F8"/>
    <w:rsid w:val="00A546BB"/>
    <w:rsid w:val="00A5798D"/>
    <w:rsid w:val="00A94E86"/>
    <w:rsid w:val="00AC0885"/>
    <w:rsid w:val="00AD7CF3"/>
    <w:rsid w:val="00AF4BD9"/>
    <w:rsid w:val="00B51E38"/>
    <w:rsid w:val="00B62144"/>
    <w:rsid w:val="00B8311F"/>
    <w:rsid w:val="00BB43D0"/>
    <w:rsid w:val="00BD58E1"/>
    <w:rsid w:val="00BE5297"/>
    <w:rsid w:val="00BE659F"/>
    <w:rsid w:val="00BF26DE"/>
    <w:rsid w:val="00BF6451"/>
    <w:rsid w:val="00C03903"/>
    <w:rsid w:val="00C10263"/>
    <w:rsid w:val="00C15FEC"/>
    <w:rsid w:val="00C16B69"/>
    <w:rsid w:val="00CA60D3"/>
    <w:rsid w:val="00CE01E2"/>
    <w:rsid w:val="00D04322"/>
    <w:rsid w:val="00D547F7"/>
    <w:rsid w:val="00D62E5D"/>
    <w:rsid w:val="00DB2AE8"/>
    <w:rsid w:val="00DC216F"/>
    <w:rsid w:val="00DD372F"/>
    <w:rsid w:val="00DD3D9D"/>
    <w:rsid w:val="00E43F2C"/>
    <w:rsid w:val="00E46B7B"/>
    <w:rsid w:val="00E86EB4"/>
    <w:rsid w:val="00EA5523"/>
    <w:rsid w:val="00EC7ACF"/>
    <w:rsid w:val="00F0207C"/>
    <w:rsid w:val="00F15FCB"/>
    <w:rsid w:val="00F2116C"/>
    <w:rsid w:val="00F21E48"/>
    <w:rsid w:val="00F55DEF"/>
    <w:rsid w:val="00F62565"/>
    <w:rsid w:val="00FD2D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64"/>
    <o:shapelayout v:ext="edit">
      <o:idmap v:ext="edit" data="2"/>
    </o:shapelayout>
  </w:shapeDefaults>
  <w:decimalSymbol w:val="."/>
  <w:listSeparator w:val=","/>
  <w14:docId w14:val="37B538B4"/>
  <w15:docId w15:val="{0C1BD837-9AFF-45BC-81F9-9BA726FC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15FCB"/>
    <w:pPr>
      <w:tabs>
        <w:tab w:val="center" w:pos="4513"/>
        <w:tab w:val="right" w:pos="9026"/>
      </w:tabs>
    </w:pPr>
  </w:style>
  <w:style w:type="character" w:customStyle="1" w:styleId="HeaderChar">
    <w:name w:val="Header Char"/>
    <w:basedOn w:val="DefaultParagraphFont"/>
    <w:link w:val="Header"/>
    <w:uiPriority w:val="99"/>
    <w:rsid w:val="00F15FCB"/>
  </w:style>
  <w:style w:type="paragraph" w:styleId="Footer">
    <w:name w:val="footer"/>
    <w:basedOn w:val="Normal"/>
    <w:link w:val="FooterChar"/>
    <w:uiPriority w:val="99"/>
    <w:unhideWhenUsed/>
    <w:rsid w:val="00F15FCB"/>
    <w:pPr>
      <w:tabs>
        <w:tab w:val="center" w:pos="4513"/>
        <w:tab w:val="right" w:pos="9026"/>
      </w:tabs>
    </w:pPr>
  </w:style>
  <w:style w:type="character" w:customStyle="1" w:styleId="FooterChar">
    <w:name w:val="Footer Char"/>
    <w:basedOn w:val="DefaultParagraphFont"/>
    <w:link w:val="Footer"/>
    <w:uiPriority w:val="99"/>
    <w:rsid w:val="00F15FCB"/>
  </w:style>
  <w:style w:type="character" w:styleId="Hyperlink">
    <w:name w:val="Hyperlink"/>
    <w:basedOn w:val="DefaultParagraphFont"/>
    <w:uiPriority w:val="99"/>
    <w:unhideWhenUsed/>
    <w:rsid w:val="005F3AFD"/>
    <w:rPr>
      <w:color w:val="0000FF" w:themeColor="hyperlink"/>
      <w:u w:val="single"/>
    </w:rPr>
  </w:style>
  <w:style w:type="character" w:styleId="UnresolvedMention">
    <w:name w:val="Unresolved Mention"/>
    <w:basedOn w:val="DefaultParagraphFont"/>
    <w:uiPriority w:val="99"/>
    <w:semiHidden/>
    <w:unhideWhenUsed/>
    <w:rsid w:val="005F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http://www.myworksafe.vic.gov.au/s/customer-enquiry" TargetMode="External"/><Relationship Id="rId21" Type="http://schemas.openxmlformats.org/officeDocument/2006/relationships/image" Target="media/image5.png"/><Relationship Id="rId34" Type="http://schemas.openxmlformats.org/officeDocument/2006/relationships/hyperlink" Target="mailto:apprenticehelpdesk@djsir.vic.gov.au" TargetMode="External"/><Relationship Id="rId42" Type="http://schemas.openxmlformats.org/officeDocument/2006/relationships/hyperlink" Target="http://www.fairwork.gov.au" TargetMode="External"/><Relationship Id="rId47" Type="http://schemas.openxmlformats.org/officeDocument/2006/relationships/hyperlink" Target="http://www.fairwork.gov.au" TargetMode="External"/><Relationship Id="rId50" Type="http://schemas.openxmlformats.org/officeDocument/2006/relationships/hyperlink" Target="http://www.apprenticeships.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apprenticeships.vic.gov.au"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orksafe.vic.gov.au" TargetMode="External"/><Relationship Id="rId37" Type="http://schemas.openxmlformats.org/officeDocument/2006/relationships/hyperlink" Target="http://www.vrqa.vic.gov.au" TargetMode="External"/><Relationship Id="rId40" Type="http://schemas.openxmlformats.org/officeDocument/2006/relationships/hyperlink" Target="http://www.australianapprenticeships.gov.au/search-aasn" TargetMode="External"/><Relationship Id="rId45" Type="http://schemas.openxmlformats.org/officeDocument/2006/relationships/hyperlink" Target="http://www.australianapprenticeships.gov.au/search-aas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hyperlink" Target="mailto:apprenticehelpdesk@djsir.vic.gov.au" TargetMode="External"/><Relationship Id="rId36" Type="http://schemas.openxmlformats.org/officeDocument/2006/relationships/hyperlink" Target="Mailto:vrqa.apprenticeships@education.vic.gov.au" TargetMode="External"/><Relationship Id="rId49" Type="http://schemas.openxmlformats.org/officeDocument/2006/relationships/hyperlink" Target="https://www.energysafe.vic.gov.au/about-us/contact-u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vrqa.vic.gov.au" TargetMode="External"/><Relationship Id="rId44" Type="http://schemas.openxmlformats.org/officeDocument/2006/relationships/hyperlink" Target="https://www.energysafe.vic.gov.au/about-us/contact-u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vrqa.apprenticeships@education.vic.gov.au" TargetMode="External"/><Relationship Id="rId35" Type="http://schemas.openxmlformats.org/officeDocument/2006/relationships/hyperlink" Target="http://www.apprenticeships.vic.gov.au" TargetMode="External"/><Relationship Id="rId43" Type="http://schemas.openxmlformats.org/officeDocument/2006/relationships/hyperlink" Target="https://www.energysafe.vic.gov.au/licensing/your-responsibilities/employers-electricians/requirements-effective-supervision" TargetMode="External"/><Relationship Id="rId48" Type="http://schemas.openxmlformats.org/officeDocument/2006/relationships/hyperlink" Target="https://www.energysafe.vic.gov.au/licensing/your-responsibilities/employers-electricians/requirements-effective-supervi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myworksafe.vic.gov.au/s/customer-enquiry" TargetMode="External"/><Relationship Id="rId38" Type="http://schemas.openxmlformats.org/officeDocument/2006/relationships/hyperlink" Target="http://worksafe.vic.gov.au" TargetMode="External"/><Relationship Id="rId46" Type="http://schemas.openxmlformats.org/officeDocument/2006/relationships/hyperlink" Target="http://www.australianapprenticeships.gov.au/search-aasn" TargetMode="External"/><Relationship Id="rId20" Type="http://schemas.openxmlformats.org/officeDocument/2006/relationships/hyperlink" Target="https://www.energysafe.vic.gov.au/licensing/your-responsibilities/employers-electricians/requirements-effective-supervision" TargetMode="External"/><Relationship Id="rId41" Type="http://schemas.openxmlformats.org/officeDocument/2006/relationships/hyperlink" Target="http://www.australianapprenticeships.gov.au/search-aas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04c1ea-af08-4e6f-bc5e-51b635d4d87a">
      <Terms xmlns="http://schemas.microsoft.com/office/infopath/2007/PartnerControls"/>
    </lcf76f155ced4ddcb4097134ff3c332f>
    <FolderNotes xmlns="f504c1ea-af08-4e6f-bc5e-51b635d4d87a" xsi:nil="true"/>
    <TaxCatchAll xmlns="7c7884fa-4400-4ac1-95a1-4203bb422cb9" xsi:nil="true"/>
    <Comments xmlns="f504c1ea-af08-4e6f-bc5e-51b635d4d87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C0484670BF184EB36D027058EAF84E" ma:contentTypeVersion="14" ma:contentTypeDescription="Create a new document." ma:contentTypeScope="" ma:versionID="cd06d052ecdcbdf05ae11847afa99ed3">
  <xsd:schema xmlns:xsd="http://www.w3.org/2001/XMLSchema" xmlns:xs="http://www.w3.org/2001/XMLSchema" xmlns:p="http://schemas.microsoft.com/office/2006/metadata/properties" xmlns:ns2="f504c1ea-af08-4e6f-bc5e-51b635d4d87a" xmlns:ns3="7c7884fa-4400-4ac1-95a1-4203bb422cb9" targetNamespace="http://schemas.microsoft.com/office/2006/metadata/properties" ma:root="true" ma:fieldsID="644ad42de27bf5e2dcd92438c829f68a" ns2:_="" ns3:_="">
    <xsd:import namespace="f504c1ea-af08-4e6f-bc5e-51b635d4d87a"/>
    <xsd:import namespace="7c7884fa-4400-4ac1-95a1-4203bb422c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mments" minOccurs="0"/>
                <xsd:element ref="ns2:FolderNot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4c1ea-af08-4e6f-bc5e-51b635d4d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mments" ma:index="12" nillable="true" ma:displayName="Comments" ma:format="Dropdown" ma:internalName="Comments">
      <xsd:simpleType>
        <xsd:restriction base="dms:Text">
          <xsd:maxLength value="255"/>
        </xsd:restriction>
      </xsd:simpleType>
    </xsd:element>
    <xsd:element name="FolderNotes" ma:index="13" nillable="true" ma:displayName="Folder Notes" ma:format="Dropdown" ma:internalName="FolderNotes">
      <xsd:simpleType>
        <xsd:restriction base="dms:Text">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7884fa-4400-4ac1-95a1-4203bb422cb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42c8a00-4b12-4478-869a-cbb71e0e4bda}" ma:internalName="TaxCatchAll" ma:showField="CatchAllData" ma:web="7c7884fa-4400-4ac1-95a1-4203bb422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5BA7E-A5D5-4826-A922-D8000616EF8F}">
  <ds:schemaRefs>
    <ds:schemaRef ds:uri="http://schemas.microsoft.com/office/2006/metadata/properties"/>
    <ds:schemaRef ds:uri="http://schemas.microsoft.com/office/infopath/2007/PartnerControls"/>
    <ds:schemaRef ds:uri="f504c1ea-af08-4e6f-bc5e-51b635d4d87a"/>
    <ds:schemaRef ds:uri="7c7884fa-4400-4ac1-95a1-4203bb422cb9"/>
  </ds:schemaRefs>
</ds:datastoreItem>
</file>

<file path=customXml/itemProps2.xml><?xml version="1.0" encoding="utf-8"?>
<ds:datastoreItem xmlns:ds="http://schemas.openxmlformats.org/officeDocument/2006/customXml" ds:itemID="{5638F60E-BD35-40DB-BB5A-8497035D979A}">
  <ds:schemaRefs>
    <ds:schemaRef ds:uri="http://schemas.openxmlformats.org/officeDocument/2006/bibliography"/>
  </ds:schemaRefs>
</ds:datastoreItem>
</file>

<file path=customXml/itemProps3.xml><?xml version="1.0" encoding="utf-8"?>
<ds:datastoreItem xmlns:ds="http://schemas.openxmlformats.org/officeDocument/2006/customXml" ds:itemID="{8F003DB0-757C-42B1-93A3-5A96F02EC66A}">
  <ds:schemaRefs>
    <ds:schemaRef ds:uri="http://schemas.microsoft.com/sharepoint/v3/contenttype/forms"/>
  </ds:schemaRefs>
</ds:datastoreItem>
</file>

<file path=customXml/itemProps4.xml><?xml version="1.0" encoding="utf-8"?>
<ds:datastoreItem xmlns:ds="http://schemas.openxmlformats.org/officeDocument/2006/customXml" ds:itemID="{040538E8-61C6-4F1A-9216-082EEFD19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4c1ea-af08-4e6f-bc5e-51b635d4d87a"/>
    <ds:schemaRef ds:uri="7c7884fa-4400-4ac1-95a1-4203bb422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419</Words>
  <Characters>2390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Aengus X Topping (DJSIR)</dc:creator>
  <cp:keywords/>
  <cp:lastModifiedBy>Aengus X Topping (DJSIR)</cp:lastModifiedBy>
  <cp:revision>59</cp:revision>
  <dcterms:created xsi:type="dcterms:W3CDTF">2025-05-17T14:00:00Z</dcterms:created>
  <dcterms:modified xsi:type="dcterms:W3CDTF">2025-06-17T05:34:00Z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1dd6106e,5e893bb8,57169d4a</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73b4e62e,4291c8a5,15b67559</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2025-05-15T06:33:52Z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5fca93e1-25a9-48bf-a772-edc2d445740b</vt:lpwstr>
  </property>
  <property fmtid="{D5CDD505-2E9C-101B-9397-08002B2CF9AE}" pid="14" name="MSIP_Label_d00a4df9-c942-4b09-b23a-6c1023f6de27_ContentBits">
    <vt:lpwstr>3</vt:lpwstr>
  </property>
  <property fmtid="{D5CDD505-2E9C-101B-9397-08002B2CF9AE}" pid="15" name="MSIP_Label_d00a4df9-c942-4b09-b23a-6c1023f6de27_Tag">
    <vt:lpwstr>10, 0, 1, 1</vt:lpwstr>
  </property>
  <property fmtid="{D5CDD505-2E9C-101B-9397-08002B2CF9AE}" pid="16" name="ContentTypeId">
    <vt:lpwstr>0x0101001FC0484670BF184EB36D027058EAF84E</vt:lpwstr>
  </property>
  <property fmtid="{D5CDD505-2E9C-101B-9397-08002B2CF9AE}" pid="17" name="MediaServiceImageTags">
    <vt:lpwstr/>
  </property>
</Properties>
</file>