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CA4BB" w14:textId="77777777" w:rsidR="00AE0040" w:rsidRDefault="00AE0040">
      <w:pPr>
        <w:spacing w:before="10" w:line="180" w:lineRule="exact"/>
        <w:rPr>
          <w:sz w:val="19"/>
          <w:szCs w:val="19"/>
        </w:rPr>
      </w:pPr>
      <w:bookmarkStart w:id="0" w:name="_Hlk198218349"/>
      <w:bookmarkEnd w:id="0"/>
    </w:p>
    <w:p w14:paraId="2B684D7C" w14:textId="77777777" w:rsidR="00AE0040" w:rsidRDefault="00AE0040">
      <w:pPr>
        <w:spacing w:line="200" w:lineRule="exact"/>
      </w:pPr>
    </w:p>
    <w:p w14:paraId="5B7166B0" w14:textId="77777777" w:rsidR="00AE0040" w:rsidRDefault="00AE0040">
      <w:pPr>
        <w:spacing w:line="200" w:lineRule="exact"/>
      </w:pPr>
    </w:p>
    <w:p w14:paraId="287D4335" w14:textId="77777777" w:rsidR="00AE0040" w:rsidRDefault="00B07344">
      <w:pPr>
        <w:spacing w:before="27" w:line="520" w:lineRule="exact"/>
        <w:ind w:left="856" w:right="4908"/>
        <w:rPr>
          <w:rFonts w:ascii="VIC SemiBold" w:eastAsia="VIC SemiBold" w:hAnsi="VIC SemiBold" w:cs="VIC SemiBold"/>
          <w:sz w:val="48"/>
          <w:szCs w:val="48"/>
        </w:rPr>
      </w:pPr>
      <w:r>
        <w:pict w14:anchorId="49371E22">
          <v:group id="_x0000_s2145" style="position:absolute;left:0;text-align:left;margin-left:42.5pt;margin-top:84.3pt;width:248.05pt;height:0;z-index:-251658238;mso-position-horizontal-relative:page" coordorigin="850,1686" coordsize="4961,0">
            <v:shape id="_x0000_s2146" style="position:absolute;left:850;top:1686;width:4961;height:0" coordorigin="850,1686" coordsize="4961,0" path="m850,1686r4961,e" filled="f" strokecolor="#42454c">
              <v:path arrowok="t"/>
            </v:shape>
            <w10:wrap anchorx="page"/>
          </v:group>
        </w:pict>
      </w:r>
      <w:r w:rsidR="00593A9F">
        <w:rPr>
          <w:rFonts w:ascii="VIC SemiBold" w:eastAsia="VIC SemiBold" w:hAnsi="VIC SemiBold" w:cs="VIC SemiBold"/>
          <w:b/>
          <w:color w:val="00AAB8"/>
          <w:spacing w:val="-5"/>
          <w:sz w:val="48"/>
          <w:szCs w:val="48"/>
        </w:rPr>
        <w:t>S</w:t>
      </w:r>
      <w:r w:rsidR="00593A9F">
        <w:rPr>
          <w:rFonts w:ascii="VIC SemiBold" w:eastAsia="VIC SemiBold" w:hAnsi="VIC SemiBold" w:cs="VIC SemiBold"/>
          <w:b/>
          <w:color w:val="00AAB8"/>
          <w:sz w:val="48"/>
          <w:szCs w:val="48"/>
        </w:rPr>
        <w:t>upervision fact sheet for app</w:t>
      </w:r>
      <w:r w:rsidR="00593A9F">
        <w:rPr>
          <w:rFonts w:ascii="VIC SemiBold" w:eastAsia="VIC SemiBold" w:hAnsi="VIC SemiBold" w:cs="VIC SemiBold"/>
          <w:b/>
          <w:color w:val="00AAB8"/>
          <w:spacing w:val="-2"/>
          <w:sz w:val="48"/>
          <w:szCs w:val="48"/>
        </w:rPr>
        <w:t>r</w:t>
      </w:r>
      <w:r w:rsidR="00593A9F">
        <w:rPr>
          <w:rFonts w:ascii="VIC SemiBold" w:eastAsia="VIC SemiBold" w:hAnsi="VIC SemiBold" w:cs="VIC SemiBold"/>
          <w:b/>
          <w:color w:val="00AAB8"/>
          <w:sz w:val="48"/>
          <w:szCs w:val="48"/>
        </w:rPr>
        <w:t>entices and t</w:t>
      </w:r>
      <w:r w:rsidR="00593A9F">
        <w:rPr>
          <w:rFonts w:ascii="VIC SemiBold" w:eastAsia="VIC SemiBold" w:hAnsi="VIC SemiBold" w:cs="VIC SemiBold"/>
          <w:b/>
          <w:color w:val="00AAB8"/>
          <w:spacing w:val="-2"/>
          <w:sz w:val="48"/>
          <w:szCs w:val="48"/>
        </w:rPr>
        <w:t>r</w:t>
      </w:r>
      <w:r w:rsidR="00593A9F">
        <w:rPr>
          <w:rFonts w:ascii="VIC SemiBold" w:eastAsia="VIC SemiBold" w:hAnsi="VIC SemiBold" w:cs="VIC SemiBold"/>
          <w:b/>
          <w:color w:val="00AAB8"/>
          <w:sz w:val="48"/>
          <w:szCs w:val="48"/>
        </w:rPr>
        <w:t>ainees</w:t>
      </w:r>
    </w:p>
    <w:p w14:paraId="688816DA" w14:textId="77777777" w:rsidR="00AE0040" w:rsidRDefault="00AE0040">
      <w:pPr>
        <w:spacing w:before="8" w:line="160" w:lineRule="exact"/>
        <w:rPr>
          <w:sz w:val="17"/>
          <w:szCs w:val="17"/>
        </w:rPr>
      </w:pPr>
    </w:p>
    <w:p w14:paraId="47E197CA" w14:textId="77777777" w:rsidR="00AE0040" w:rsidRDefault="00AE0040">
      <w:pPr>
        <w:spacing w:line="200" w:lineRule="exact"/>
      </w:pPr>
    </w:p>
    <w:p w14:paraId="3488FE1E" w14:textId="77777777" w:rsidR="00AE0040" w:rsidRDefault="00AE0040">
      <w:pPr>
        <w:spacing w:line="200" w:lineRule="exact"/>
        <w:sectPr w:rsidR="00AE0040">
          <w:headerReference w:type="even" r:id="rId10"/>
          <w:headerReference w:type="default" r:id="rId11"/>
          <w:footerReference w:type="even" r:id="rId12"/>
          <w:footerReference w:type="default" r:id="rId13"/>
          <w:headerReference w:type="first" r:id="rId14"/>
          <w:footerReference w:type="first" r:id="rId15"/>
          <w:type w:val="continuous"/>
          <w:pgSz w:w="11920" w:h="16840"/>
          <w:pgMar w:top="1420" w:right="0" w:bottom="280" w:left="0" w:header="0" w:footer="720" w:gutter="0"/>
          <w:cols w:space="720"/>
        </w:sectPr>
      </w:pPr>
    </w:p>
    <w:p w14:paraId="6B8ED570" w14:textId="77777777" w:rsidR="005D3A4B" w:rsidRDefault="005D3A4B">
      <w:pPr>
        <w:spacing w:before="96" w:line="260" w:lineRule="exact"/>
        <w:ind w:left="850" w:right="-40"/>
        <w:jc w:val="both"/>
        <w:rPr>
          <w:rFonts w:ascii="VIC SemiBold" w:eastAsia="VIC SemiBold" w:hAnsi="VIC SemiBold" w:cs="VIC SemiBold"/>
          <w:b/>
          <w:color w:val="42454C"/>
        </w:rPr>
      </w:pPr>
    </w:p>
    <w:p w14:paraId="0689A7A8" w14:textId="016A7172" w:rsidR="00AE0040" w:rsidRDefault="00593A9F">
      <w:pPr>
        <w:spacing w:before="96" w:line="260" w:lineRule="exact"/>
        <w:ind w:left="850" w:right="-40"/>
        <w:jc w:val="both"/>
        <w:rPr>
          <w:rFonts w:ascii="VIC SemiBold" w:eastAsia="VIC SemiBold" w:hAnsi="VIC SemiBold" w:cs="VIC SemiBold"/>
        </w:rPr>
      </w:pPr>
      <w:r>
        <w:rPr>
          <w:rFonts w:ascii="VIC SemiBold" w:eastAsia="VIC SemiBold" w:hAnsi="VIC SemiBold" w:cs="VIC SemiBold"/>
          <w:b/>
          <w:color w:val="42454C"/>
        </w:rPr>
        <w:t>E</w:t>
      </w:r>
      <w:r>
        <w:rPr>
          <w:rFonts w:ascii="VIC SemiBold" w:eastAsia="VIC SemiBold" w:hAnsi="VIC SemiBold" w:cs="VIC SemiBold"/>
          <w:b/>
          <w:color w:val="42454C"/>
          <w:spacing w:val="-4"/>
        </w:rPr>
        <w:t>f</w:t>
      </w:r>
      <w:r>
        <w:rPr>
          <w:rFonts w:ascii="VIC SemiBold" w:eastAsia="VIC SemiBold" w:hAnsi="VIC SemiBold" w:cs="VIC SemiBold"/>
          <w:b/>
          <w:color w:val="42454C"/>
        </w:rPr>
        <w:t>fecti</w:t>
      </w:r>
      <w:r>
        <w:rPr>
          <w:rFonts w:ascii="VIC SemiBold" w:eastAsia="VIC SemiBold" w:hAnsi="VIC SemiBold" w:cs="VIC SemiBold"/>
          <w:b/>
          <w:color w:val="42454C"/>
          <w:spacing w:val="-3"/>
        </w:rPr>
        <w:t>v</w:t>
      </w:r>
      <w:r>
        <w:rPr>
          <w:rFonts w:ascii="VIC SemiBold" w:eastAsia="VIC SemiBold" w:hAnsi="VIC SemiBold" w:cs="VIC SemiBold"/>
          <w:b/>
          <w:color w:val="42454C"/>
        </w:rPr>
        <w:t xml:space="preserve">e </w:t>
      </w:r>
      <w:r>
        <w:rPr>
          <w:rFonts w:ascii="VIC SemiBold" w:eastAsia="VIC SemiBold" w:hAnsi="VIC SemiBold" w:cs="VIC SemiBold"/>
          <w:b/>
          <w:color w:val="42454C"/>
          <w:spacing w:val="-1"/>
        </w:rPr>
        <w:t>w</w:t>
      </w:r>
      <w:r>
        <w:rPr>
          <w:rFonts w:ascii="VIC SemiBold" w:eastAsia="VIC SemiBold" w:hAnsi="VIC SemiBold" w:cs="VIC SemiBold"/>
          <w:b/>
          <w:color w:val="42454C"/>
        </w:rPr>
        <w:t xml:space="preserve">orkplace supervision helps </w:t>
      </w:r>
      <w:r>
        <w:rPr>
          <w:rFonts w:ascii="VIC SemiBold" w:eastAsia="VIC SemiBold" w:hAnsi="VIC SemiBold" w:cs="VIC SemiBold"/>
          <w:b/>
          <w:color w:val="42454C"/>
          <w:spacing w:val="-3"/>
        </w:rPr>
        <w:t>y</w:t>
      </w:r>
      <w:r>
        <w:rPr>
          <w:rFonts w:ascii="VIC SemiBold" w:eastAsia="VIC SemiBold" w:hAnsi="VIC SemiBold" w:cs="VIC SemiBold"/>
          <w:b/>
          <w:color w:val="42454C"/>
        </w:rPr>
        <w:t xml:space="preserve">ou </w:t>
      </w:r>
      <w:r>
        <w:rPr>
          <w:rFonts w:ascii="VIC SemiBold" w:eastAsia="VIC SemiBold" w:hAnsi="VIC SemiBold" w:cs="VIC SemiBold"/>
          <w:b/>
          <w:color w:val="42454C"/>
          <w:spacing w:val="-2"/>
        </w:rPr>
        <w:t>t</w:t>
      </w:r>
      <w:r>
        <w:rPr>
          <w:rFonts w:ascii="VIC SemiBold" w:eastAsia="VIC SemiBold" w:hAnsi="VIC SemiBold" w:cs="VIC SemiBold"/>
          <w:b/>
          <w:color w:val="42454C"/>
        </w:rPr>
        <w:t xml:space="preserve">o </w:t>
      </w:r>
      <w:r>
        <w:rPr>
          <w:rFonts w:ascii="VIC SemiBold" w:eastAsia="VIC SemiBold" w:hAnsi="VIC SemiBold" w:cs="VIC SemiBold"/>
          <w:b/>
          <w:color w:val="42454C"/>
          <w:spacing w:val="-1"/>
        </w:rPr>
        <w:t>w</w:t>
      </w:r>
      <w:r>
        <w:rPr>
          <w:rFonts w:ascii="VIC SemiBold" w:eastAsia="VIC SemiBold" w:hAnsi="VIC SemiBold" w:cs="VIC SemiBold"/>
          <w:b/>
          <w:color w:val="42454C"/>
        </w:rPr>
        <w:t>ork safel</w:t>
      </w:r>
      <w:r>
        <w:rPr>
          <w:rFonts w:ascii="VIC SemiBold" w:eastAsia="VIC SemiBold" w:hAnsi="VIC SemiBold" w:cs="VIC SemiBold"/>
          <w:b/>
          <w:color w:val="42454C"/>
          <w:spacing w:val="-16"/>
        </w:rPr>
        <w:t>y</w:t>
      </w:r>
      <w:r>
        <w:rPr>
          <w:rFonts w:ascii="VIC SemiBold" w:eastAsia="VIC SemiBold" w:hAnsi="VIC SemiBold" w:cs="VIC SemiBold"/>
          <w:b/>
          <w:color w:val="42454C"/>
        </w:rPr>
        <w:t>, confidentl</w:t>
      </w:r>
      <w:r>
        <w:rPr>
          <w:rFonts w:ascii="VIC SemiBold" w:eastAsia="VIC SemiBold" w:hAnsi="VIC SemiBold" w:cs="VIC SemiBold"/>
          <w:b/>
          <w:color w:val="42454C"/>
          <w:spacing w:val="-16"/>
        </w:rPr>
        <w:t>y</w:t>
      </w:r>
      <w:r>
        <w:rPr>
          <w:rFonts w:ascii="VIC SemiBold" w:eastAsia="VIC SemiBold" w:hAnsi="VIC SemiBold" w:cs="VIC SemiBold"/>
          <w:b/>
          <w:color w:val="42454C"/>
        </w:rPr>
        <w:t xml:space="preserve">, and </w:t>
      </w:r>
      <w:r>
        <w:rPr>
          <w:rFonts w:ascii="VIC SemiBold" w:eastAsia="VIC SemiBold" w:hAnsi="VIC SemiBold" w:cs="VIC SemiBold"/>
          <w:b/>
          <w:color w:val="42454C"/>
          <w:spacing w:val="-2"/>
        </w:rPr>
        <w:t>e</w:t>
      </w:r>
      <w:r>
        <w:rPr>
          <w:rFonts w:ascii="VIC SemiBold" w:eastAsia="VIC SemiBold" w:hAnsi="VIC SemiBold" w:cs="VIC SemiBold"/>
          <w:b/>
          <w:color w:val="42454C"/>
          <w:spacing w:val="-4"/>
        </w:rPr>
        <w:t>f</w:t>
      </w:r>
      <w:r>
        <w:rPr>
          <w:rFonts w:ascii="VIC SemiBold" w:eastAsia="VIC SemiBold" w:hAnsi="VIC SemiBold" w:cs="VIC SemiBold"/>
          <w:b/>
          <w:color w:val="42454C"/>
        </w:rPr>
        <w:t>fecti</w:t>
      </w:r>
      <w:r>
        <w:rPr>
          <w:rFonts w:ascii="VIC SemiBold" w:eastAsia="VIC SemiBold" w:hAnsi="VIC SemiBold" w:cs="VIC SemiBold"/>
          <w:b/>
          <w:color w:val="42454C"/>
          <w:spacing w:val="-3"/>
        </w:rPr>
        <w:t>v</w:t>
      </w:r>
      <w:r>
        <w:rPr>
          <w:rFonts w:ascii="VIC SemiBold" w:eastAsia="VIC SemiBold" w:hAnsi="VIC SemiBold" w:cs="VIC SemiBold"/>
          <w:b/>
          <w:color w:val="42454C"/>
        </w:rPr>
        <w:t xml:space="preserve">ely – and is critical </w:t>
      </w:r>
      <w:r>
        <w:rPr>
          <w:rFonts w:ascii="VIC SemiBold" w:eastAsia="VIC SemiBold" w:hAnsi="VIC SemiBold" w:cs="VIC SemiBold"/>
          <w:b/>
          <w:color w:val="42454C"/>
          <w:spacing w:val="-2"/>
        </w:rPr>
        <w:t>t</w:t>
      </w:r>
      <w:r>
        <w:rPr>
          <w:rFonts w:ascii="VIC SemiBold" w:eastAsia="VIC SemiBold" w:hAnsi="VIC SemiBold" w:cs="VIC SemiBold"/>
          <w:b/>
          <w:color w:val="42454C"/>
        </w:rPr>
        <w:t xml:space="preserve">o </w:t>
      </w:r>
      <w:r>
        <w:rPr>
          <w:rFonts w:ascii="VIC SemiBold" w:eastAsia="VIC SemiBold" w:hAnsi="VIC SemiBold" w:cs="VIC SemiBold"/>
          <w:b/>
          <w:color w:val="42454C"/>
          <w:spacing w:val="-3"/>
        </w:rPr>
        <w:t>y</w:t>
      </w:r>
      <w:r>
        <w:rPr>
          <w:rFonts w:ascii="VIC SemiBold" w:eastAsia="VIC SemiBold" w:hAnsi="VIC SemiBold" w:cs="VIC SemiBold"/>
          <w:b/>
          <w:color w:val="42454C"/>
        </w:rPr>
        <w:t>our succe</w:t>
      </w:r>
      <w:r>
        <w:rPr>
          <w:rFonts w:ascii="VIC SemiBold" w:eastAsia="VIC SemiBold" w:hAnsi="VIC SemiBold" w:cs="VIC SemiBold"/>
          <w:b/>
          <w:color w:val="42454C"/>
          <w:spacing w:val="-2"/>
        </w:rPr>
        <w:t>s</w:t>
      </w:r>
      <w:r>
        <w:rPr>
          <w:rFonts w:ascii="VIC SemiBold" w:eastAsia="VIC SemiBold" w:hAnsi="VIC SemiBold" w:cs="VIC SemiBold"/>
          <w:b/>
          <w:color w:val="42454C"/>
        </w:rPr>
        <w:t>s.</w:t>
      </w:r>
    </w:p>
    <w:p w14:paraId="69F19AF1" w14:textId="77777777" w:rsidR="00AE0040" w:rsidRDefault="00AE0040">
      <w:pPr>
        <w:spacing w:before="9" w:line="100" w:lineRule="exact"/>
        <w:rPr>
          <w:sz w:val="10"/>
          <w:szCs w:val="10"/>
        </w:rPr>
      </w:pPr>
    </w:p>
    <w:p w14:paraId="74D1F141" w14:textId="77777777" w:rsidR="00AE0040" w:rsidRDefault="00593A9F">
      <w:pPr>
        <w:spacing w:line="240" w:lineRule="exact"/>
        <w:ind w:left="850" w:right="117"/>
        <w:jc w:val="both"/>
        <w:rPr>
          <w:rFonts w:ascii="VIC" w:eastAsia="VIC" w:hAnsi="VIC" w:cs="VIC"/>
        </w:rPr>
      </w:pPr>
      <w:r>
        <w:rPr>
          <w:rFonts w:ascii="VIC" w:eastAsia="VIC" w:hAnsi="VIC" w:cs="VIC"/>
          <w:color w:val="363435"/>
          <w:spacing w:val="-2"/>
        </w:rPr>
        <w:t>S</w:t>
      </w:r>
      <w:r>
        <w:rPr>
          <w:rFonts w:ascii="VIC" w:eastAsia="VIC" w:hAnsi="VIC" w:cs="VIC"/>
          <w:color w:val="363435"/>
        </w:rPr>
        <w:t>uperviso</w:t>
      </w:r>
      <w:r>
        <w:rPr>
          <w:rFonts w:ascii="VIC" w:eastAsia="VIC" w:hAnsi="VIC" w:cs="VIC"/>
          <w:color w:val="363435"/>
          <w:spacing w:val="-2"/>
        </w:rPr>
        <w:t>r</w:t>
      </w:r>
      <w:r>
        <w:rPr>
          <w:rFonts w:ascii="VIC" w:eastAsia="VIC" w:hAnsi="VIC" w:cs="VIC"/>
          <w:color w:val="363435"/>
        </w:rPr>
        <w:t xml:space="preserve">s act as </w:t>
      </w:r>
      <w:r>
        <w:rPr>
          <w:rFonts w:ascii="VIC" w:eastAsia="VIC" w:hAnsi="VIC" w:cs="VIC"/>
          <w:color w:val="363435"/>
          <w:spacing w:val="-3"/>
        </w:rPr>
        <w:t>r</w:t>
      </w:r>
      <w:r>
        <w:rPr>
          <w:rFonts w:ascii="VIC" w:eastAsia="VIC" w:hAnsi="VIC" w:cs="VIC"/>
          <w:color w:val="363435"/>
        </w:rPr>
        <w:t>ole models and coaches and play an impo</w:t>
      </w:r>
      <w:r>
        <w:rPr>
          <w:rFonts w:ascii="VIC" w:eastAsia="VIC" w:hAnsi="VIC" w:cs="VIC"/>
          <w:color w:val="363435"/>
          <w:spacing w:val="2"/>
        </w:rPr>
        <w:t>r</w:t>
      </w:r>
      <w:r>
        <w:rPr>
          <w:rFonts w:ascii="VIC" w:eastAsia="VIC" w:hAnsi="VIC" w:cs="VIC"/>
          <w:color w:val="363435"/>
          <w:spacing w:val="-3"/>
        </w:rPr>
        <w:t>t</w:t>
      </w:r>
      <w:r>
        <w:rPr>
          <w:rFonts w:ascii="VIC" w:eastAsia="VIC" w:hAnsi="VIC" w:cs="VIC"/>
          <w:color w:val="363435"/>
        </w:rPr>
        <w:t>ant pa</w:t>
      </w:r>
      <w:r>
        <w:rPr>
          <w:rFonts w:ascii="VIC" w:eastAsia="VIC" w:hAnsi="VIC" w:cs="VIC"/>
          <w:color w:val="363435"/>
          <w:spacing w:val="2"/>
        </w:rPr>
        <w:t>r</w:t>
      </w:r>
      <w:r>
        <w:rPr>
          <w:rFonts w:ascii="VIC" w:eastAsia="VIC" w:hAnsi="VIC" w:cs="VIC"/>
          <w:color w:val="363435"/>
        </w:rPr>
        <w:t>t in</w:t>
      </w:r>
      <w:r>
        <w:rPr>
          <w:rFonts w:ascii="VIC" w:eastAsia="VIC" w:hAnsi="VIC" w:cs="VIC"/>
          <w:color w:val="363435"/>
          <w:spacing w:val="50"/>
        </w:rPr>
        <w:t xml:space="preserve"> </w:t>
      </w:r>
      <w:r>
        <w:rPr>
          <w:rFonts w:ascii="VIC" w:eastAsia="VIC" w:hAnsi="VIC" w:cs="VIC"/>
          <w:color w:val="363435"/>
          <w:spacing w:val="-5"/>
        </w:rPr>
        <w:t>k</w:t>
      </w:r>
      <w:r>
        <w:rPr>
          <w:rFonts w:ascii="VIC" w:eastAsia="VIC" w:hAnsi="VIC" w:cs="VIC"/>
          <w:color w:val="363435"/>
        </w:rPr>
        <w:t xml:space="preserve">eeping </w:t>
      </w:r>
      <w:r>
        <w:rPr>
          <w:rFonts w:ascii="VIC" w:eastAsia="VIC" w:hAnsi="VIC" w:cs="VIC"/>
          <w:color w:val="363435"/>
          <w:spacing w:val="-3"/>
        </w:rPr>
        <w:t>y</w:t>
      </w:r>
      <w:r>
        <w:rPr>
          <w:rFonts w:ascii="VIC" w:eastAsia="VIC" w:hAnsi="VIC" w:cs="VIC"/>
          <w:color w:val="363435"/>
        </w:rPr>
        <w:t>ou sa</w:t>
      </w:r>
      <w:r>
        <w:rPr>
          <w:rFonts w:ascii="VIC" w:eastAsia="VIC" w:hAnsi="VIC" w:cs="VIC"/>
          <w:color w:val="363435"/>
          <w:spacing w:val="-1"/>
        </w:rPr>
        <w:t>f</w:t>
      </w:r>
      <w:r>
        <w:rPr>
          <w:rFonts w:ascii="VIC" w:eastAsia="VIC" w:hAnsi="VIC" w:cs="VIC"/>
          <w:color w:val="363435"/>
        </w:rPr>
        <w:t xml:space="preserve">e and </w:t>
      </w:r>
      <w:r>
        <w:rPr>
          <w:rFonts w:ascii="VIC" w:eastAsia="VIC" w:hAnsi="VIC" w:cs="VIC"/>
          <w:color w:val="363435"/>
          <w:spacing w:val="-1"/>
        </w:rPr>
        <w:t>s</w:t>
      </w:r>
      <w:r>
        <w:rPr>
          <w:rFonts w:ascii="VIC" w:eastAsia="VIC" w:hAnsi="VIC" w:cs="VIC"/>
          <w:color w:val="363435"/>
        </w:rPr>
        <w:t>uppo</w:t>
      </w:r>
      <w:r>
        <w:rPr>
          <w:rFonts w:ascii="VIC" w:eastAsia="VIC" w:hAnsi="VIC" w:cs="VIC"/>
          <w:color w:val="363435"/>
          <w:spacing w:val="2"/>
        </w:rPr>
        <w:t>r</w:t>
      </w:r>
      <w:r>
        <w:rPr>
          <w:rFonts w:ascii="VIC" w:eastAsia="VIC" w:hAnsi="VIC" w:cs="VIC"/>
          <w:color w:val="363435"/>
        </w:rPr>
        <w:t xml:space="preserve">ting </w:t>
      </w:r>
      <w:r>
        <w:rPr>
          <w:rFonts w:ascii="VIC" w:eastAsia="VIC" w:hAnsi="VIC" w:cs="VIC"/>
          <w:color w:val="363435"/>
          <w:spacing w:val="-3"/>
        </w:rPr>
        <w:t>y</w:t>
      </w:r>
      <w:r>
        <w:rPr>
          <w:rFonts w:ascii="VIC" w:eastAsia="VIC" w:hAnsi="VIC" w:cs="VIC"/>
          <w:color w:val="363435"/>
        </w:rPr>
        <w:t xml:space="preserve">ou </w:t>
      </w:r>
      <w:r>
        <w:rPr>
          <w:rFonts w:ascii="VIC" w:eastAsia="VIC" w:hAnsi="VIC" w:cs="VIC"/>
          <w:color w:val="363435"/>
          <w:spacing w:val="-3"/>
        </w:rPr>
        <w:t>t</w:t>
      </w:r>
      <w:r>
        <w:rPr>
          <w:rFonts w:ascii="VIC" w:eastAsia="VIC" w:hAnsi="VIC" w:cs="VIC"/>
          <w:color w:val="363435"/>
        </w:rPr>
        <w:t>o d</w:t>
      </w:r>
      <w:r>
        <w:rPr>
          <w:rFonts w:ascii="VIC" w:eastAsia="VIC" w:hAnsi="VIC" w:cs="VIC"/>
          <w:color w:val="363435"/>
          <w:spacing w:val="-3"/>
        </w:rPr>
        <w:t>ev</w:t>
      </w:r>
      <w:r>
        <w:rPr>
          <w:rFonts w:ascii="VIC" w:eastAsia="VIC" w:hAnsi="VIC" w:cs="VIC"/>
          <w:color w:val="363435"/>
        </w:rPr>
        <w:t xml:space="preserve">elop </w:t>
      </w:r>
      <w:r>
        <w:rPr>
          <w:rFonts w:ascii="VIC" w:eastAsia="VIC" w:hAnsi="VIC" w:cs="VIC"/>
          <w:color w:val="363435"/>
          <w:spacing w:val="-3"/>
        </w:rPr>
        <w:t>y</w:t>
      </w:r>
      <w:r>
        <w:rPr>
          <w:rFonts w:ascii="VIC" w:eastAsia="VIC" w:hAnsi="VIC" w:cs="VIC"/>
          <w:color w:val="363435"/>
        </w:rPr>
        <w:t>our skills.</w:t>
      </w:r>
    </w:p>
    <w:p w14:paraId="3521456C" w14:textId="77777777" w:rsidR="00AE0040" w:rsidRDefault="00AE0040">
      <w:pPr>
        <w:spacing w:before="3" w:line="280" w:lineRule="exact"/>
        <w:rPr>
          <w:sz w:val="28"/>
          <w:szCs w:val="28"/>
        </w:rPr>
      </w:pPr>
    </w:p>
    <w:p w14:paraId="58710EFC" w14:textId="77777777" w:rsidR="00AE0040" w:rsidRDefault="00593A9F">
      <w:pPr>
        <w:ind w:left="850" w:right="2426"/>
        <w:jc w:val="both"/>
        <w:rPr>
          <w:rFonts w:ascii="VIC SemiBold" w:eastAsia="VIC SemiBold" w:hAnsi="VIC SemiBold" w:cs="VIC SemiBold"/>
          <w:sz w:val="24"/>
          <w:szCs w:val="24"/>
        </w:rPr>
      </w:pPr>
      <w:r>
        <w:rPr>
          <w:rFonts w:ascii="VIC SemiBold" w:eastAsia="VIC SemiBold" w:hAnsi="VIC SemiBold" w:cs="VIC SemiBold"/>
          <w:b/>
          <w:color w:val="00AAB8"/>
          <w:sz w:val="24"/>
          <w:szCs w:val="24"/>
        </w:rPr>
        <w:t>What is supervisio</w:t>
      </w:r>
      <w:r>
        <w:rPr>
          <w:rFonts w:ascii="VIC SemiBold" w:eastAsia="VIC SemiBold" w:hAnsi="VIC SemiBold" w:cs="VIC SemiBold"/>
          <w:b/>
          <w:color w:val="00AAB8"/>
          <w:spacing w:val="-5"/>
          <w:sz w:val="24"/>
          <w:szCs w:val="24"/>
        </w:rPr>
        <w:t>n</w:t>
      </w:r>
      <w:r>
        <w:rPr>
          <w:rFonts w:ascii="VIC SemiBold" w:eastAsia="VIC SemiBold" w:hAnsi="VIC SemiBold" w:cs="VIC SemiBold"/>
          <w:b/>
          <w:color w:val="00AAB8"/>
          <w:sz w:val="24"/>
          <w:szCs w:val="24"/>
        </w:rPr>
        <w:t>?</w:t>
      </w:r>
    </w:p>
    <w:p w14:paraId="0458AFB8" w14:textId="7987E0B3" w:rsidR="00AE0040" w:rsidRDefault="00B07344">
      <w:pPr>
        <w:spacing w:before="20" w:line="240" w:lineRule="exact"/>
        <w:ind w:left="850" w:right="176"/>
        <w:jc w:val="both"/>
        <w:rPr>
          <w:rFonts w:ascii="VIC" w:eastAsia="VIC" w:hAnsi="VIC" w:cs="VIC"/>
        </w:rPr>
      </w:pPr>
      <w:r>
        <w:pict w14:anchorId="6736A02D">
          <v:shapetype id="_x0000_t202" coordsize="21600,21600" o:spt="202" path="m,l,21600r21600,l21600,xe">
            <v:stroke joinstyle="miter"/>
            <v:path gradientshapeok="t" o:connecttype="rect"/>
          </v:shapetype>
          <v:shape id="_x0000_s2095" type="#_x0000_t202" style="position:absolute;left:0;text-align:left;margin-left:304.45pt;margin-top:29.5pt;width:247.85pt;height:319.55pt;z-index:-251658239;mso-position-horizontal-relative:page" filled="f" stroked="f">
            <v:textbox style="mso-next-textbox:#_x0000_s2095" inset="0,0,0,0">
              <w:txbxContent>
                <w:tbl>
                  <w:tblPr>
                    <w:tblW w:w="0" w:type="auto"/>
                    <w:tblLayout w:type="fixed"/>
                    <w:tblCellMar>
                      <w:left w:w="0" w:type="dxa"/>
                      <w:right w:w="0" w:type="dxa"/>
                    </w:tblCellMar>
                    <w:tblLook w:val="01E0" w:firstRow="1" w:lastRow="1" w:firstColumn="1" w:lastColumn="1" w:noHBand="0" w:noVBand="0"/>
                  </w:tblPr>
                  <w:tblGrid>
                    <w:gridCol w:w="964"/>
                    <w:gridCol w:w="3969"/>
                  </w:tblGrid>
                  <w:tr w:rsidR="00AE0040" w14:paraId="3D556FA8" w14:textId="77777777">
                    <w:trPr>
                      <w:trHeight w:hRule="exact" w:val="680"/>
                    </w:trPr>
                    <w:tc>
                      <w:tcPr>
                        <w:tcW w:w="4932" w:type="dxa"/>
                        <w:gridSpan w:val="2"/>
                        <w:tcBorders>
                          <w:top w:val="single" w:sz="4" w:space="0" w:color="FDFDFD"/>
                          <w:left w:val="single" w:sz="4" w:space="0" w:color="FDFDFD"/>
                          <w:bottom w:val="single" w:sz="4" w:space="0" w:color="FDFDFD"/>
                          <w:right w:val="single" w:sz="4" w:space="0" w:color="FDFDFD"/>
                        </w:tcBorders>
                        <w:shd w:val="clear" w:color="auto" w:fill="238084"/>
                      </w:tcPr>
                      <w:p w14:paraId="15998379" w14:textId="77777777" w:rsidR="00AE0040" w:rsidRDefault="00593A9F">
                        <w:pPr>
                          <w:spacing w:before="95" w:line="240" w:lineRule="exact"/>
                          <w:ind w:left="109" w:right="1257"/>
                          <w:rPr>
                            <w:rFonts w:ascii="VIC" w:eastAsia="VIC" w:hAnsi="VIC" w:cs="VIC"/>
                          </w:rPr>
                        </w:pPr>
                        <w:bookmarkStart w:id="1" w:name="_Hlk198217980"/>
                        <w:bookmarkEnd w:id="1"/>
                        <w:r>
                          <w:rPr>
                            <w:rFonts w:ascii="VIC" w:eastAsia="VIC" w:hAnsi="VIC" w:cs="VIC"/>
                            <w:b/>
                            <w:color w:val="FDFDFD"/>
                            <w:spacing w:val="4"/>
                          </w:rPr>
                          <w:t>THER</w:t>
                        </w:r>
                        <w:r>
                          <w:rPr>
                            <w:rFonts w:ascii="VIC" w:eastAsia="VIC" w:hAnsi="VIC" w:cs="VIC"/>
                            <w:b/>
                            <w:color w:val="FDFDFD"/>
                          </w:rPr>
                          <w:t>E</w:t>
                        </w:r>
                        <w:r>
                          <w:rPr>
                            <w:rFonts w:ascii="VIC" w:eastAsia="VIC" w:hAnsi="VIC" w:cs="VIC"/>
                            <w:b/>
                            <w:color w:val="FDFDFD"/>
                            <w:spacing w:val="6"/>
                          </w:rPr>
                          <w:t xml:space="preserve"> </w:t>
                        </w:r>
                        <w:r>
                          <w:rPr>
                            <w:rFonts w:ascii="VIC" w:eastAsia="VIC" w:hAnsi="VIC" w:cs="VIC"/>
                            <w:b/>
                            <w:color w:val="FDFDFD"/>
                            <w:spacing w:val="4"/>
                          </w:rPr>
                          <w:t>AR</w:t>
                        </w:r>
                        <w:r>
                          <w:rPr>
                            <w:rFonts w:ascii="VIC" w:eastAsia="VIC" w:hAnsi="VIC" w:cs="VIC"/>
                            <w:b/>
                            <w:color w:val="FDFDFD"/>
                          </w:rPr>
                          <w:t>E</w:t>
                        </w:r>
                        <w:r>
                          <w:rPr>
                            <w:rFonts w:ascii="VIC" w:eastAsia="VIC" w:hAnsi="VIC" w:cs="VIC"/>
                            <w:b/>
                            <w:color w:val="FDFDFD"/>
                            <w:spacing w:val="5"/>
                          </w:rPr>
                          <w:t xml:space="preserve"> </w:t>
                        </w:r>
                        <w:r>
                          <w:rPr>
                            <w:rFonts w:ascii="VIC" w:eastAsia="VIC" w:hAnsi="VIC" w:cs="VIC"/>
                            <w:b/>
                            <w:color w:val="FDFDFD"/>
                          </w:rPr>
                          <w:t>7</w:t>
                        </w:r>
                        <w:r>
                          <w:rPr>
                            <w:rFonts w:ascii="VIC" w:eastAsia="VIC" w:hAnsi="VIC" w:cs="VIC"/>
                            <w:b/>
                            <w:color w:val="FDFDFD"/>
                            <w:spacing w:val="5"/>
                          </w:rPr>
                          <w:t xml:space="preserve"> </w:t>
                        </w:r>
                        <w:r>
                          <w:rPr>
                            <w:rFonts w:ascii="VIC" w:eastAsia="VIC" w:hAnsi="VIC" w:cs="VIC"/>
                            <w:b/>
                            <w:color w:val="FDFDFD"/>
                            <w:spacing w:val="1"/>
                          </w:rPr>
                          <w:t>S</w:t>
                        </w:r>
                        <w:r>
                          <w:rPr>
                            <w:rFonts w:ascii="VIC" w:eastAsia="VIC" w:hAnsi="VIC" w:cs="VIC"/>
                            <w:b/>
                            <w:color w:val="FDFDFD"/>
                            <w:spacing w:val="4"/>
                          </w:rPr>
                          <w:t>TEP</w:t>
                        </w:r>
                        <w:r>
                          <w:rPr>
                            <w:rFonts w:ascii="VIC" w:eastAsia="VIC" w:hAnsi="VIC" w:cs="VIC"/>
                            <w:b/>
                            <w:color w:val="FDFDFD"/>
                          </w:rPr>
                          <w:t>S</w:t>
                        </w:r>
                        <w:r>
                          <w:rPr>
                            <w:rFonts w:ascii="VIC" w:eastAsia="VIC" w:hAnsi="VIC" w:cs="VIC"/>
                            <w:b/>
                            <w:color w:val="FDFDFD"/>
                            <w:spacing w:val="6"/>
                          </w:rPr>
                          <w:t xml:space="preserve"> </w:t>
                        </w:r>
                        <w:r>
                          <w:rPr>
                            <w:rFonts w:ascii="VIC" w:eastAsia="VIC" w:hAnsi="VIC" w:cs="VIC"/>
                            <w:b/>
                            <w:color w:val="FDFDFD"/>
                            <w:spacing w:val="-1"/>
                          </w:rPr>
                          <w:t>T</w:t>
                        </w:r>
                        <w:r>
                          <w:rPr>
                            <w:rFonts w:ascii="VIC" w:eastAsia="VIC" w:hAnsi="VIC" w:cs="VIC"/>
                            <w:b/>
                            <w:color w:val="FDFDFD"/>
                          </w:rPr>
                          <w:t>O</w:t>
                        </w:r>
                        <w:r>
                          <w:rPr>
                            <w:rFonts w:ascii="VIC" w:eastAsia="VIC" w:hAnsi="VIC" w:cs="VIC"/>
                            <w:b/>
                            <w:color w:val="FDFDFD"/>
                            <w:spacing w:val="6"/>
                          </w:rPr>
                          <w:t xml:space="preserve"> </w:t>
                        </w:r>
                        <w:r>
                          <w:rPr>
                            <w:rFonts w:ascii="VIC" w:eastAsia="VIC" w:hAnsi="VIC" w:cs="VIC"/>
                            <w:b/>
                            <w:color w:val="FDFDFD"/>
                            <w:spacing w:val="4"/>
                          </w:rPr>
                          <w:t>EFF</w:t>
                        </w:r>
                        <w:r>
                          <w:rPr>
                            <w:rFonts w:ascii="VIC" w:eastAsia="VIC" w:hAnsi="VIC" w:cs="VIC"/>
                            <w:b/>
                            <w:color w:val="FDFDFD"/>
                            <w:spacing w:val="2"/>
                          </w:rPr>
                          <w:t>E</w:t>
                        </w:r>
                        <w:r>
                          <w:rPr>
                            <w:rFonts w:ascii="VIC" w:eastAsia="VIC" w:hAnsi="VIC" w:cs="VIC"/>
                            <w:b/>
                            <w:color w:val="FDFDFD"/>
                            <w:spacing w:val="4"/>
                          </w:rPr>
                          <w:t>CTIVE SUPE</w:t>
                        </w:r>
                        <w:r>
                          <w:rPr>
                            <w:rFonts w:ascii="VIC" w:eastAsia="VIC" w:hAnsi="VIC" w:cs="VIC"/>
                            <w:b/>
                            <w:color w:val="FDFDFD"/>
                            <w:spacing w:val="-5"/>
                          </w:rPr>
                          <w:t>R</w:t>
                        </w:r>
                        <w:r>
                          <w:rPr>
                            <w:rFonts w:ascii="VIC" w:eastAsia="VIC" w:hAnsi="VIC" w:cs="VIC"/>
                            <w:b/>
                            <w:color w:val="FDFDFD"/>
                            <w:spacing w:val="4"/>
                          </w:rPr>
                          <w:t>VISIO</w:t>
                        </w:r>
                        <w:r>
                          <w:rPr>
                            <w:rFonts w:ascii="VIC" w:eastAsia="VIC" w:hAnsi="VIC" w:cs="VIC"/>
                            <w:b/>
                            <w:color w:val="FDFDFD"/>
                            <w:spacing w:val="3"/>
                          </w:rPr>
                          <w:t>N</w:t>
                        </w:r>
                        <w:r>
                          <w:rPr>
                            <w:rFonts w:ascii="VIC" w:eastAsia="VIC" w:hAnsi="VIC" w:cs="VIC"/>
                            <w:b/>
                            <w:color w:val="FDFDFD"/>
                          </w:rPr>
                          <w:t>:</w:t>
                        </w:r>
                      </w:p>
                    </w:tc>
                  </w:tr>
                  <w:tr w:rsidR="00AE0040" w14:paraId="5C16AB2F" w14:textId="77777777">
                    <w:trPr>
                      <w:trHeight w:hRule="exact" w:val="794"/>
                    </w:trPr>
                    <w:tc>
                      <w:tcPr>
                        <w:tcW w:w="964" w:type="dxa"/>
                        <w:tcBorders>
                          <w:top w:val="single" w:sz="4" w:space="0" w:color="FDFDFD"/>
                          <w:left w:val="single" w:sz="4" w:space="0" w:color="FDFDFD"/>
                          <w:bottom w:val="single" w:sz="4" w:space="0" w:color="FDFDFD"/>
                          <w:right w:val="single" w:sz="4" w:space="0" w:color="FDFDFD"/>
                        </w:tcBorders>
                        <w:shd w:val="clear" w:color="auto" w:fill="B1DEE3"/>
                      </w:tcPr>
                      <w:p w14:paraId="11A94A70" w14:textId="77777777" w:rsidR="00AE0040" w:rsidRDefault="00AE0040"/>
                    </w:tc>
                    <w:tc>
                      <w:tcPr>
                        <w:tcW w:w="3969" w:type="dxa"/>
                        <w:tcBorders>
                          <w:top w:val="single" w:sz="4" w:space="0" w:color="FDFDFD"/>
                          <w:left w:val="single" w:sz="4" w:space="0" w:color="FDFDFD"/>
                          <w:bottom w:val="single" w:sz="4" w:space="0" w:color="FDFDFD"/>
                          <w:right w:val="single" w:sz="4" w:space="0" w:color="FDFDFD"/>
                        </w:tcBorders>
                        <w:shd w:val="clear" w:color="auto" w:fill="B1DEE3"/>
                      </w:tcPr>
                      <w:p w14:paraId="26996C54" w14:textId="77777777" w:rsidR="00AE0040" w:rsidRDefault="00AE0040">
                        <w:pPr>
                          <w:spacing w:before="12" w:line="280" w:lineRule="exact"/>
                          <w:rPr>
                            <w:sz w:val="28"/>
                            <w:szCs w:val="28"/>
                          </w:rPr>
                        </w:pPr>
                      </w:p>
                      <w:p w14:paraId="66DD8A7C" w14:textId="77777777" w:rsidR="00AE0040" w:rsidRDefault="00593A9F">
                        <w:pPr>
                          <w:ind w:left="108"/>
                          <w:rPr>
                            <w:rFonts w:ascii="VIC" w:eastAsia="VIC" w:hAnsi="VIC" w:cs="VIC"/>
                          </w:rPr>
                        </w:pPr>
                        <w:r>
                          <w:rPr>
                            <w:rFonts w:ascii="VIC" w:eastAsia="VIC" w:hAnsi="VIC" w:cs="VIC"/>
                            <w:b/>
                            <w:color w:val="363435"/>
                          </w:rPr>
                          <w:t>1. Explain the big pic</w:t>
                        </w:r>
                        <w:r>
                          <w:rPr>
                            <w:rFonts w:ascii="VIC" w:eastAsia="VIC" w:hAnsi="VIC" w:cs="VIC"/>
                            <w:b/>
                            <w:color w:val="363435"/>
                            <w:spacing w:val="-2"/>
                          </w:rPr>
                          <w:t>t</w:t>
                        </w:r>
                        <w:r>
                          <w:rPr>
                            <w:rFonts w:ascii="VIC" w:eastAsia="VIC" w:hAnsi="VIC" w:cs="VIC"/>
                            <w:b/>
                            <w:color w:val="363435"/>
                          </w:rPr>
                          <w:t>u</w:t>
                        </w:r>
                        <w:r>
                          <w:rPr>
                            <w:rFonts w:ascii="VIC" w:eastAsia="VIC" w:hAnsi="VIC" w:cs="VIC"/>
                            <w:b/>
                            <w:color w:val="363435"/>
                            <w:spacing w:val="-1"/>
                          </w:rPr>
                          <w:t>r</w:t>
                        </w:r>
                        <w:r>
                          <w:rPr>
                            <w:rFonts w:ascii="VIC" w:eastAsia="VIC" w:hAnsi="VIC" w:cs="VIC"/>
                            <w:b/>
                            <w:color w:val="363435"/>
                          </w:rPr>
                          <w:t>e</w:t>
                        </w:r>
                      </w:p>
                    </w:tc>
                  </w:tr>
                  <w:tr w:rsidR="00AE0040" w14:paraId="4F73378A" w14:textId="77777777">
                    <w:trPr>
                      <w:trHeight w:hRule="exact" w:val="794"/>
                    </w:trPr>
                    <w:tc>
                      <w:tcPr>
                        <w:tcW w:w="964" w:type="dxa"/>
                        <w:tcBorders>
                          <w:top w:val="single" w:sz="4" w:space="0" w:color="FDFDFD"/>
                          <w:left w:val="single" w:sz="4" w:space="0" w:color="FDFDFD"/>
                          <w:bottom w:val="single" w:sz="4" w:space="0" w:color="FDFDFD"/>
                          <w:right w:val="single" w:sz="4" w:space="0" w:color="FDFDFD"/>
                        </w:tcBorders>
                        <w:shd w:val="clear" w:color="auto" w:fill="EEEFEE"/>
                      </w:tcPr>
                      <w:p w14:paraId="6CB218BE" w14:textId="77777777" w:rsidR="00AE0040" w:rsidRDefault="00AE0040"/>
                    </w:tc>
                    <w:tc>
                      <w:tcPr>
                        <w:tcW w:w="3969" w:type="dxa"/>
                        <w:tcBorders>
                          <w:top w:val="single" w:sz="4" w:space="0" w:color="FDFDFD"/>
                          <w:left w:val="single" w:sz="4" w:space="0" w:color="FDFDFD"/>
                          <w:bottom w:val="single" w:sz="4" w:space="0" w:color="FDFDFD"/>
                          <w:right w:val="single" w:sz="4" w:space="0" w:color="FDFDFD"/>
                        </w:tcBorders>
                        <w:shd w:val="clear" w:color="auto" w:fill="EEEFEE"/>
                      </w:tcPr>
                      <w:p w14:paraId="076C15BB" w14:textId="77777777" w:rsidR="00AE0040" w:rsidRDefault="00AE0040">
                        <w:pPr>
                          <w:spacing w:before="12" w:line="280" w:lineRule="exact"/>
                          <w:rPr>
                            <w:sz w:val="28"/>
                            <w:szCs w:val="28"/>
                          </w:rPr>
                        </w:pPr>
                      </w:p>
                      <w:p w14:paraId="588A5F34" w14:textId="77777777" w:rsidR="00AE0040" w:rsidRDefault="00593A9F">
                        <w:pPr>
                          <w:ind w:left="108"/>
                          <w:rPr>
                            <w:rFonts w:ascii="VIC" w:eastAsia="VIC" w:hAnsi="VIC" w:cs="VIC"/>
                          </w:rPr>
                        </w:pPr>
                        <w:r>
                          <w:rPr>
                            <w:rFonts w:ascii="VIC" w:eastAsia="VIC" w:hAnsi="VIC" w:cs="VIC"/>
                            <w:b/>
                            <w:color w:val="363435"/>
                            <w:spacing w:val="2"/>
                          </w:rPr>
                          <w:t>2</w:t>
                        </w:r>
                        <w:r>
                          <w:rPr>
                            <w:rFonts w:ascii="VIC" w:eastAsia="VIC" w:hAnsi="VIC" w:cs="VIC"/>
                            <w:b/>
                            <w:color w:val="363435"/>
                          </w:rPr>
                          <w:t xml:space="preserve">. </w:t>
                        </w:r>
                        <w:r>
                          <w:rPr>
                            <w:rFonts w:ascii="VIC" w:eastAsia="VIC" w:hAnsi="VIC" w:cs="VIC"/>
                            <w:b/>
                            <w:color w:val="363435"/>
                            <w:spacing w:val="-16"/>
                          </w:rPr>
                          <w:t>T</w:t>
                        </w:r>
                        <w:r>
                          <w:rPr>
                            <w:rFonts w:ascii="VIC" w:eastAsia="VIC" w:hAnsi="VIC" w:cs="VIC"/>
                            <w:b/>
                            <w:color w:val="363435"/>
                          </w:rPr>
                          <w:t>a</w:t>
                        </w:r>
                        <w:r>
                          <w:rPr>
                            <w:rFonts w:ascii="VIC" w:eastAsia="VIC" w:hAnsi="VIC" w:cs="VIC"/>
                            <w:b/>
                            <w:color w:val="363435"/>
                            <w:spacing w:val="-7"/>
                          </w:rPr>
                          <w:t>k</w:t>
                        </w:r>
                        <w:r>
                          <w:rPr>
                            <w:rFonts w:ascii="VIC" w:eastAsia="VIC" w:hAnsi="VIC" w:cs="VIC"/>
                            <w:b/>
                            <w:color w:val="363435"/>
                          </w:rPr>
                          <w:t>e it s</w:t>
                        </w:r>
                        <w:r>
                          <w:rPr>
                            <w:rFonts w:ascii="VIC" w:eastAsia="VIC" w:hAnsi="VIC" w:cs="VIC"/>
                            <w:b/>
                            <w:color w:val="363435"/>
                            <w:spacing w:val="-2"/>
                          </w:rPr>
                          <w:t>t</w:t>
                        </w:r>
                        <w:r>
                          <w:rPr>
                            <w:rFonts w:ascii="VIC" w:eastAsia="VIC" w:hAnsi="VIC" w:cs="VIC"/>
                            <w:b/>
                            <w:color w:val="363435"/>
                          </w:rPr>
                          <w:t>e</w:t>
                        </w:r>
                        <w:r>
                          <w:rPr>
                            <w:rFonts w:ascii="VIC" w:eastAsia="VIC" w:hAnsi="VIC" w:cs="VIC"/>
                            <w:b/>
                            <w:color w:val="363435"/>
                            <w:spacing w:val="4"/>
                          </w:rPr>
                          <w:t>p</w:t>
                        </w:r>
                        <w:r>
                          <w:rPr>
                            <w:rFonts w:ascii="VIC" w:eastAsia="VIC" w:hAnsi="VIC" w:cs="VIC"/>
                            <w:b/>
                            <w:color w:val="363435"/>
                          </w:rPr>
                          <w:t>-</w:t>
                        </w:r>
                        <w:r>
                          <w:rPr>
                            <w:rFonts w:ascii="VIC" w:eastAsia="VIC" w:hAnsi="VIC" w:cs="VIC"/>
                            <w:b/>
                            <w:color w:val="363435"/>
                            <w:spacing w:val="-4"/>
                          </w:rPr>
                          <w:t>by</w:t>
                        </w:r>
                        <w:r>
                          <w:rPr>
                            <w:rFonts w:ascii="VIC" w:eastAsia="VIC" w:hAnsi="VIC" w:cs="VIC"/>
                            <w:b/>
                            <w:color w:val="363435"/>
                          </w:rPr>
                          <w:t>-s</w:t>
                        </w:r>
                        <w:r>
                          <w:rPr>
                            <w:rFonts w:ascii="VIC" w:eastAsia="VIC" w:hAnsi="VIC" w:cs="VIC"/>
                            <w:b/>
                            <w:color w:val="363435"/>
                            <w:spacing w:val="-2"/>
                          </w:rPr>
                          <w:t>t</w:t>
                        </w:r>
                        <w:r>
                          <w:rPr>
                            <w:rFonts w:ascii="VIC" w:eastAsia="VIC" w:hAnsi="VIC" w:cs="VIC"/>
                            <w:b/>
                            <w:color w:val="363435"/>
                          </w:rPr>
                          <w:t>ep</w:t>
                        </w:r>
                      </w:p>
                    </w:tc>
                  </w:tr>
                  <w:tr w:rsidR="00AE0040" w14:paraId="25C57E4D" w14:textId="77777777">
                    <w:trPr>
                      <w:trHeight w:hRule="exact" w:val="794"/>
                    </w:trPr>
                    <w:tc>
                      <w:tcPr>
                        <w:tcW w:w="964" w:type="dxa"/>
                        <w:tcBorders>
                          <w:top w:val="single" w:sz="4" w:space="0" w:color="FDFDFD"/>
                          <w:left w:val="single" w:sz="4" w:space="0" w:color="FDFDFD"/>
                          <w:bottom w:val="single" w:sz="4" w:space="0" w:color="FDFDFD"/>
                          <w:right w:val="single" w:sz="4" w:space="0" w:color="FDFDFD"/>
                        </w:tcBorders>
                        <w:shd w:val="clear" w:color="auto" w:fill="C9E7EB"/>
                      </w:tcPr>
                      <w:p w14:paraId="12268752" w14:textId="77777777" w:rsidR="00AE0040" w:rsidRDefault="00AE0040"/>
                    </w:tc>
                    <w:tc>
                      <w:tcPr>
                        <w:tcW w:w="3969" w:type="dxa"/>
                        <w:tcBorders>
                          <w:top w:val="single" w:sz="4" w:space="0" w:color="FDFDFD"/>
                          <w:left w:val="single" w:sz="4" w:space="0" w:color="FDFDFD"/>
                          <w:bottom w:val="single" w:sz="4" w:space="0" w:color="FDFDFD"/>
                          <w:right w:val="single" w:sz="4" w:space="0" w:color="FDFDFD"/>
                        </w:tcBorders>
                        <w:shd w:val="clear" w:color="auto" w:fill="C9E7EB"/>
                      </w:tcPr>
                      <w:p w14:paraId="6B2214A0" w14:textId="77777777" w:rsidR="00AE0040" w:rsidRDefault="00AE0040">
                        <w:pPr>
                          <w:spacing w:before="12" w:line="280" w:lineRule="exact"/>
                          <w:rPr>
                            <w:sz w:val="28"/>
                            <w:szCs w:val="28"/>
                          </w:rPr>
                        </w:pPr>
                      </w:p>
                      <w:p w14:paraId="157E350A" w14:textId="77777777" w:rsidR="00AE0040" w:rsidRDefault="00593A9F">
                        <w:pPr>
                          <w:ind w:left="108"/>
                          <w:rPr>
                            <w:rFonts w:ascii="VIC" w:eastAsia="VIC" w:hAnsi="VIC" w:cs="VIC"/>
                          </w:rPr>
                        </w:pPr>
                        <w:r>
                          <w:rPr>
                            <w:rFonts w:ascii="VIC" w:eastAsia="VIC" w:hAnsi="VIC" w:cs="VIC"/>
                            <w:b/>
                            <w:color w:val="363435"/>
                            <w:spacing w:val="-1"/>
                          </w:rPr>
                          <w:t>3</w:t>
                        </w:r>
                        <w:r>
                          <w:rPr>
                            <w:rFonts w:ascii="VIC" w:eastAsia="VIC" w:hAnsi="VIC" w:cs="VIC"/>
                            <w:b/>
                            <w:color w:val="363435"/>
                          </w:rPr>
                          <w:t>. Demonst</w:t>
                        </w:r>
                        <w:r>
                          <w:rPr>
                            <w:rFonts w:ascii="VIC" w:eastAsia="VIC" w:hAnsi="VIC" w:cs="VIC"/>
                            <w:b/>
                            <w:color w:val="363435"/>
                            <w:spacing w:val="-1"/>
                          </w:rPr>
                          <w:t>r</w:t>
                        </w:r>
                        <w:r>
                          <w:rPr>
                            <w:rFonts w:ascii="VIC" w:eastAsia="VIC" w:hAnsi="VIC" w:cs="VIC"/>
                            <w:b/>
                            <w:color w:val="363435"/>
                          </w:rPr>
                          <w:t>a</w:t>
                        </w:r>
                        <w:r>
                          <w:rPr>
                            <w:rFonts w:ascii="VIC" w:eastAsia="VIC" w:hAnsi="VIC" w:cs="VIC"/>
                            <w:b/>
                            <w:color w:val="363435"/>
                            <w:spacing w:val="-2"/>
                          </w:rPr>
                          <w:t>t</w:t>
                        </w:r>
                        <w:r>
                          <w:rPr>
                            <w:rFonts w:ascii="VIC" w:eastAsia="VIC" w:hAnsi="VIC" w:cs="VIC"/>
                            <w:b/>
                            <w:color w:val="363435"/>
                          </w:rPr>
                          <w:t>e</w:t>
                        </w:r>
                      </w:p>
                    </w:tc>
                  </w:tr>
                  <w:tr w:rsidR="00AE0040" w14:paraId="1F31C7BE" w14:textId="77777777">
                    <w:trPr>
                      <w:trHeight w:hRule="exact" w:val="794"/>
                    </w:trPr>
                    <w:tc>
                      <w:tcPr>
                        <w:tcW w:w="964" w:type="dxa"/>
                        <w:tcBorders>
                          <w:top w:val="single" w:sz="4" w:space="0" w:color="FDFDFD"/>
                          <w:left w:val="single" w:sz="4" w:space="0" w:color="FDFDFD"/>
                          <w:bottom w:val="single" w:sz="4" w:space="0" w:color="FDFDFD"/>
                          <w:right w:val="single" w:sz="4" w:space="0" w:color="FDFDFD"/>
                        </w:tcBorders>
                        <w:shd w:val="clear" w:color="auto" w:fill="EEEFEE"/>
                      </w:tcPr>
                      <w:p w14:paraId="248B1642" w14:textId="77777777" w:rsidR="00AE0040" w:rsidRDefault="00AE0040"/>
                    </w:tc>
                    <w:tc>
                      <w:tcPr>
                        <w:tcW w:w="3969" w:type="dxa"/>
                        <w:tcBorders>
                          <w:top w:val="single" w:sz="4" w:space="0" w:color="FDFDFD"/>
                          <w:left w:val="single" w:sz="4" w:space="0" w:color="FDFDFD"/>
                          <w:bottom w:val="single" w:sz="4" w:space="0" w:color="FDFDFD"/>
                          <w:right w:val="single" w:sz="4" w:space="0" w:color="FDFDFD"/>
                        </w:tcBorders>
                        <w:shd w:val="clear" w:color="auto" w:fill="EEEFEE"/>
                      </w:tcPr>
                      <w:p w14:paraId="06E1A3FE" w14:textId="77777777" w:rsidR="00AE0040" w:rsidRDefault="00AE0040">
                        <w:pPr>
                          <w:spacing w:before="12" w:line="280" w:lineRule="exact"/>
                          <w:rPr>
                            <w:sz w:val="28"/>
                            <w:szCs w:val="28"/>
                          </w:rPr>
                        </w:pPr>
                      </w:p>
                      <w:p w14:paraId="195CFBBA" w14:textId="77777777" w:rsidR="00AE0040" w:rsidRDefault="00593A9F">
                        <w:pPr>
                          <w:ind w:left="108"/>
                          <w:rPr>
                            <w:rFonts w:ascii="VIC" w:eastAsia="VIC" w:hAnsi="VIC" w:cs="VIC"/>
                          </w:rPr>
                        </w:pPr>
                        <w:r>
                          <w:rPr>
                            <w:rFonts w:ascii="VIC" w:eastAsia="VIC" w:hAnsi="VIC" w:cs="VIC"/>
                            <w:b/>
                            <w:color w:val="363435"/>
                          </w:rPr>
                          <w:t>4. P</w:t>
                        </w:r>
                        <w:r>
                          <w:rPr>
                            <w:rFonts w:ascii="VIC" w:eastAsia="VIC" w:hAnsi="VIC" w:cs="VIC"/>
                            <w:b/>
                            <w:color w:val="363435"/>
                            <w:spacing w:val="-1"/>
                          </w:rPr>
                          <w:t>r</w:t>
                        </w:r>
                        <w:r>
                          <w:rPr>
                            <w:rFonts w:ascii="VIC" w:eastAsia="VIC" w:hAnsi="VIC" w:cs="VIC"/>
                            <w:b/>
                            <w:color w:val="363435"/>
                          </w:rPr>
                          <w:t>actice ma</w:t>
                        </w:r>
                        <w:r>
                          <w:rPr>
                            <w:rFonts w:ascii="VIC" w:eastAsia="VIC" w:hAnsi="VIC" w:cs="VIC"/>
                            <w:b/>
                            <w:color w:val="363435"/>
                            <w:spacing w:val="-7"/>
                          </w:rPr>
                          <w:t>k</w:t>
                        </w:r>
                        <w:r>
                          <w:rPr>
                            <w:rFonts w:ascii="VIC" w:eastAsia="VIC" w:hAnsi="VIC" w:cs="VIC"/>
                            <w:b/>
                            <w:color w:val="363435"/>
                          </w:rPr>
                          <w:t>es pe</w:t>
                        </w:r>
                        <w:r>
                          <w:rPr>
                            <w:rFonts w:ascii="VIC" w:eastAsia="VIC" w:hAnsi="VIC" w:cs="VIC"/>
                            <w:b/>
                            <w:color w:val="363435"/>
                            <w:spacing w:val="2"/>
                          </w:rPr>
                          <w:t>r</w:t>
                        </w:r>
                        <w:r>
                          <w:rPr>
                            <w:rFonts w:ascii="VIC" w:eastAsia="VIC" w:hAnsi="VIC" w:cs="VIC"/>
                            <w:b/>
                            <w:color w:val="363435"/>
                          </w:rPr>
                          <w:t>fect</w:t>
                        </w:r>
                      </w:p>
                    </w:tc>
                  </w:tr>
                  <w:tr w:rsidR="00AE0040" w14:paraId="7C467E89" w14:textId="77777777">
                    <w:trPr>
                      <w:trHeight w:hRule="exact" w:val="794"/>
                    </w:trPr>
                    <w:tc>
                      <w:tcPr>
                        <w:tcW w:w="964" w:type="dxa"/>
                        <w:tcBorders>
                          <w:top w:val="single" w:sz="4" w:space="0" w:color="FDFDFD"/>
                          <w:left w:val="single" w:sz="4" w:space="0" w:color="FDFDFD"/>
                          <w:bottom w:val="single" w:sz="4" w:space="0" w:color="FDFDFD"/>
                          <w:right w:val="single" w:sz="4" w:space="0" w:color="FDFDFD"/>
                        </w:tcBorders>
                        <w:shd w:val="clear" w:color="auto" w:fill="C9E7EB"/>
                      </w:tcPr>
                      <w:p w14:paraId="53C88E34" w14:textId="77777777" w:rsidR="00AE0040" w:rsidRDefault="00AE0040"/>
                    </w:tc>
                    <w:tc>
                      <w:tcPr>
                        <w:tcW w:w="3969" w:type="dxa"/>
                        <w:tcBorders>
                          <w:top w:val="single" w:sz="4" w:space="0" w:color="FDFDFD"/>
                          <w:left w:val="single" w:sz="4" w:space="0" w:color="FDFDFD"/>
                          <w:bottom w:val="single" w:sz="4" w:space="0" w:color="FDFDFD"/>
                          <w:right w:val="single" w:sz="4" w:space="0" w:color="FDFDFD"/>
                        </w:tcBorders>
                        <w:shd w:val="clear" w:color="auto" w:fill="C9E7EB"/>
                      </w:tcPr>
                      <w:p w14:paraId="500433FC" w14:textId="77777777" w:rsidR="00AE0040" w:rsidRDefault="00AE0040">
                        <w:pPr>
                          <w:spacing w:before="12" w:line="280" w:lineRule="exact"/>
                          <w:rPr>
                            <w:sz w:val="28"/>
                            <w:szCs w:val="28"/>
                          </w:rPr>
                        </w:pPr>
                      </w:p>
                      <w:p w14:paraId="4C4B353F" w14:textId="77777777" w:rsidR="00AE0040" w:rsidRDefault="00593A9F">
                        <w:pPr>
                          <w:ind w:left="108"/>
                          <w:rPr>
                            <w:rFonts w:ascii="VIC" w:eastAsia="VIC" w:hAnsi="VIC" w:cs="VIC"/>
                          </w:rPr>
                        </w:pPr>
                        <w:r>
                          <w:rPr>
                            <w:rFonts w:ascii="VIC" w:eastAsia="VIC" w:hAnsi="VIC" w:cs="VIC"/>
                            <w:b/>
                            <w:color w:val="363435"/>
                          </w:rPr>
                          <w:t>5. P</w:t>
                        </w:r>
                        <w:r>
                          <w:rPr>
                            <w:rFonts w:ascii="VIC" w:eastAsia="VIC" w:hAnsi="VIC" w:cs="VIC"/>
                            <w:b/>
                            <w:color w:val="363435"/>
                            <w:spacing w:val="-1"/>
                          </w:rPr>
                          <w:t>r</w:t>
                        </w:r>
                        <w:r>
                          <w:rPr>
                            <w:rFonts w:ascii="VIC" w:eastAsia="VIC" w:hAnsi="VIC" w:cs="VIC"/>
                            <w:b/>
                            <w:color w:val="363435"/>
                            <w:spacing w:val="-4"/>
                          </w:rPr>
                          <w:t>o</w:t>
                        </w:r>
                        <w:r>
                          <w:rPr>
                            <w:rFonts w:ascii="VIC" w:eastAsia="VIC" w:hAnsi="VIC" w:cs="VIC"/>
                            <w:b/>
                            <w:color w:val="363435"/>
                          </w:rPr>
                          <w:t>vide feedback</w:t>
                        </w:r>
                      </w:p>
                    </w:tc>
                  </w:tr>
                  <w:tr w:rsidR="00AE0040" w14:paraId="0A5CFA64" w14:textId="77777777">
                    <w:trPr>
                      <w:trHeight w:hRule="exact" w:val="794"/>
                    </w:trPr>
                    <w:tc>
                      <w:tcPr>
                        <w:tcW w:w="964" w:type="dxa"/>
                        <w:tcBorders>
                          <w:top w:val="single" w:sz="4" w:space="0" w:color="FDFDFD"/>
                          <w:left w:val="single" w:sz="4" w:space="0" w:color="FDFDFD"/>
                          <w:bottom w:val="single" w:sz="4" w:space="0" w:color="FDFDFD"/>
                          <w:right w:val="single" w:sz="4" w:space="0" w:color="FDFDFD"/>
                        </w:tcBorders>
                        <w:shd w:val="clear" w:color="auto" w:fill="EEEFEE"/>
                      </w:tcPr>
                      <w:p w14:paraId="37714701" w14:textId="77777777" w:rsidR="00AE0040" w:rsidRDefault="00AE0040"/>
                    </w:tc>
                    <w:tc>
                      <w:tcPr>
                        <w:tcW w:w="3969" w:type="dxa"/>
                        <w:tcBorders>
                          <w:top w:val="single" w:sz="4" w:space="0" w:color="FDFDFD"/>
                          <w:left w:val="single" w:sz="4" w:space="0" w:color="FDFDFD"/>
                          <w:bottom w:val="single" w:sz="4" w:space="0" w:color="FDFDFD"/>
                          <w:right w:val="single" w:sz="4" w:space="0" w:color="FDFDFD"/>
                        </w:tcBorders>
                        <w:shd w:val="clear" w:color="auto" w:fill="EEEFEE"/>
                      </w:tcPr>
                      <w:p w14:paraId="0FBDC74F" w14:textId="77777777" w:rsidR="00AE0040" w:rsidRDefault="00AE0040">
                        <w:pPr>
                          <w:spacing w:before="12" w:line="280" w:lineRule="exact"/>
                          <w:rPr>
                            <w:sz w:val="28"/>
                            <w:szCs w:val="28"/>
                          </w:rPr>
                        </w:pPr>
                      </w:p>
                      <w:p w14:paraId="7E93E249" w14:textId="77777777" w:rsidR="00AE0040" w:rsidRDefault="00593A9F">
                        <w:pPr>
                          <w:ind w:left="108"/>
                          <w:rPr>
                            <w:rFonts w:ascii="VIC" w:eastAsia="VIC" w:hAnsi="VIC" w:cs="VIC"/>
                          </w:rPr>
                        </w:pPr>
                        <w:r>
                          <w:rPr>
                            <w:rFonts w:ascii="VIC" w:eastAsia="VIC" w:hAnsi="VIC" w:cs="VIC"/>
                            <w:b/>
                            <w:color w:val="363435"/>
                          </w:rPr>
                          <w:t xml:space="preserve">6. </w:t>
                        </w:r>
                        <w:r>
                          <w:rPr>
                            <w:rFonts w:ascii="VIC" w:eastAsia="VIC" w:hAnsi="VIC" w:cs="VIC"/>
                            <w:b/>
                            <w:color w:val="363435"/>
                            <w:spacing w:val="-2"/>
                          </w:rPr>
                          <w:t>A</w:t>
                        </w:r>
                        <w:r>
                          <w:rPr>
                            <w:rFonts w:ascii="VIC" w:eastAsia="VIC" w:hAnsi="VIC" w:cs="VIC"/>
                            <w:b/>
                            <w:color w:val="363435"/>
                          </w:rPr>
                          <w:t>dvise</w:t>
                        </w:r>
                      </w:p>
                    </w:tc>
                  </w:tr>
                  <w:tr w:rsidR="00AE0040" w14:paraId="6F8F687E" w14:textId="77777777">
                    <w:trPr>
                      <w:trHeight w:hRule="exact" w:val="794"/>
                    </w:trPr>
                    <w:tc>
                      <w:tcPr>
                        <w:tcW w:w="964" w:type="dxa"/>
                        <w:tcBorders>
                          <w:top w:val="single" w:sz="4" w:space="0" w:color="FDFDFD"/>
                          <w:left w:val="single" w:sz="4" w:space="0" w:color="FDFDFD"/>
                          <w:bottom w:val="single" w:sz="4" w:space="0" w:color="FDFDFD"/>
                          <w:right w:val="single" w:sz="4" w:space="0" w:color="FDFDFD"/>
                        </w:tcBorders>
                        <w:shd w:val="clear" w:color="auto" w:fill="C9E7EB"/>
                      </w:tcPr>
                      <w:p w14:paraId="2BFE8926" w14:textId="77777777" w:rsidR="00AE0040" w:rsidRDefault="00AE0040"/>
                    </w:tc>
                    <w:tc>
                      <w:tcPr>
                        <w:tcW w:w="3969" w:type="dxa"/>
                        <w:tcBorders>
                          <w:top w:val="single" w:sz="4" w:space="0" w:color="FDFDFD"/>
                          <w:left w:val="single" w:sz="4" w:space="0" w:color="FDFDFD"/>
                          <w:bottom w:val="single" w:sz="4" w:space="0" w:color="FDFDFD"/>
                          <w:right w:val="single" w:sz="4" w:space="0" w:color="FDFDFD"/>
                        </w:tcBorders>
                        <w:shd w:val="clear" w:color="auto" w:fill="C9E7EB"/>
                      </w:tcPr>
                      <w:p w14:paraId="5EE040D5" w14:textId="77777777" w:rsidR="00AE0040" w:rsidRDefault="00AE0040">
                        <w:pPr>
                          <w:spacing w:before="12" w:line="280" w:lineRule="exact"/>
                          <w:rPr>
                            <w:sz w:val="28"/>
                            <w:szCs w:val="28"/>
                          </w:rPr>
                        </w:pPr>
                      </w:p>
                      <w:p w14:paraId="5C2416E6" w14:textId="77777777" w:rsidR="00AE0040" w:rsidRDefault="00593A9F">
                        <w:pPr>
                          <w:ind w:left="108"/>
                          <w:rPr>
                            <w:rFonts w:ascii="VIC" w:eastAsia="VIC" w:hAnsi="VIC" w:cs="VIC"/>
                          </w:rPr>
                        </w:pPr>
                        <w:r>
                          <w:rPr>
                            <w:rFonts w:ascii="VIC" w:eastAsia="VIC" w:hAnsi="VIC" w:cs="VIC"/>
                            <w:b/>
                            <w:color w:val="363435"/>
                            <w:spacing w:val="-19"/>
                          </w:rPr>
                          <w:t>7</w:t>
                        </w:r>
                        <w:r>
                          <w:rPr>
                            <w:rFonts w:ascii="VIC" w:eastAsia="VIC" w:hAnsi="VIC" w:cs="VIC"/>
                            <w:b/>
                            <w:color w:val="363435"/>
                          </w:rPr>
                          <w:t>. Engage with the learner</w:t>
                        </w:r>
                      </w:p>
                    </w:tc>
                  </w:tr>
                </w:tbl>
                <w:p w14:paraId="6BA89C09" w14:textId="77777777" w:rsidR="00AE0040" w:rsidRDefault="00AE0040"/>
              </w:txbxContent>
            </v:textbox>
            <w10:wrap anchorx="page"/>
          </v:shape>
        </w:pict>
      </w:r>
      <w:r>
        <w:pict w14:anchorId="628BD365">
          <v:shape id="_x0000_s2144" type="#_x0000_t75" style="position:absolute;left:0;text-align:left;margin-left:-1pt;margin-top:575.9pt;width:305.75pt;height:224.45pt;z-index:-251658230;mso-position-horizontal-relative:page;mso-position-vertical-relative:page">
            <v:imagedata r:id="rId16" o:title=""/>
            <w10:wrap anchorx="page" anchory="page"/>
          </v:shape>
        </w:pict>
      </w:r>
      <w:r w:rsidR="00593A9F">
        <w:rPr>
          <w:rFonts w:ascii="VIC" w:eastAsia="VIC" w:hAnsi="VIC" w:cs="VIC"/>
          <w:color w:val="363435"/>
        </w:rPr>
        <w:t>App</w:t>
      </w:r>
      <w:r w:rsidR="00593A9F">
        <w:rPr>
          <w:rFonts w:ascii="VIC" w:eastAsia="VIC" w:hAnsi="VIC" w:cs="VIC"/>
          <w:color w:val="363435"/>
          <w:spacing w:val="-3"/>
        </w:rPr>
        <w:t>r</w:t>
      </w:r>
      <w:r w:rsidR="00593A9F">
        <w:rPr>
          <w:rFonts w:ascii="VIC" w:eastAsia="VIC" w:hAnsi="VIC" w:cs="VIC"/>
          <w:color w:val="363435"/>
        </w:rPr>
        <w:t>entices and t</w:t>
      </w:r>
      <w:r w:rsidR="00593A9F">
        <w:rPr>
          <w:rFonts w:ascii="VIC" w:eastAsia="VIC" w:hAnsi="VIC" w:cs="VIC"/>
          <w:color w:val="363435"/>
          <w:spacing w:val="-3"/>
        </w:rPr>
        <w:t>r</w:t>
      </w:r>
      <w:r w:rsidR="00593A9F">
        <w:rPr>
          <w:rFonts w:ascii="VIC" w:eastAsia="VIC" w:hAnsi="VIC" w:cs="VIC"/>
          <w:color w:val="363435"/>
        </w:rPr>
        <w:t xml:space="preserve">ainees </w:t>
      </w:r>
      <w:r w:rsidR="00593A9F">
        <w:rPr>
          <w:rFonts w:ascii="VIC" w:eastAsia="VIC" w:hAnsi="VIC" w:cs="VIC"/>
          <w:color w:val="363435"/>
          <w:spacing w:val="-3"/>
        </w:rPr>
        <w:t>r</w:t>
      </w:r>
      <w:r w:rsidR="00593A9F">
        <w:rPr>
          <w:rFonts w:ascii="VIC" w:eastAsia="VIC" w:hAnsi="VIC" w:cs="VIC"/>
          <w:color w:val="363435"/>
        </w:rPr>
        <w:t>ecei</w:t>
      </w:r>
      <w:r w:rsidR="00593A9F">
        <w:rPr>
          <w:rFonts w:ascii="VIC" w:eastAsia="VIC" w:hAnsi="VIC" w:cs="VIC"/>
          <w:color w:val="363435"/>
          <w:spacing w:val="-3"/>
        </w:rPr>
        <w:t>v</w:t>
      </w:r>
      <w:r w:rsidR="00593A9F">
        <w:rPr>
          <w:rFonts w:ascii="VIC" w:eastAsia="VIC" w:hAnsi="VIC" w:cs="VIC"/>
          <w:color w:val="363435"/>
        </w:rPr>
        <w:t xml:space="preserve">e </w:t>
      </w:r>
      <w:r w:rsidR="00593A9F">
        <w:rPr>
          <w:rFonts w:ascii="VIC" w:eastAsia="VIC" w:hAnsi="VIC" w:cs="VIC"/>
          <w:color w:val="363435"/>
          <w:spacing w:val="-3"/>
        </w:rPr>
        <w:t>v</w:t>
      </w:r>
      <w:r w:rsidR="00593A9F">
        <w:rPr>
          <w:rFonts w:ascii="VIC" w:eastAsia="VIC" w:hAnsi="VIC" w:cs="VIC"/>
          <w:color w:val="363435"/>
        </w:rPr>
        <w:t>arying l</w:t>
      </w:r>
      <w:r w:rsidR="00593A9F">
        <w:rPr>
          <w:rFonts w:ascii="VIC" w:eastAsia="VIC" w:hAnsi="VIC" w:cs="VIC"/>
          <w:color w:val="363435"/>
          <w:spacing w:val="-3"/>
        </w:rPr>
        <w:t>ev</w:t>
      </w:r>
      <w:r w:rsidR="00593A9F">
        <w:rPr>
          <w:rFonts w:ascii="VIC" w:eastAsia="VIC" w:hAnsi="VIC" w:cs="VIC"/>
          <w:color w:val="363435"/>
        </w:rPr>
        <w:t xml:space="preserve">els and types </w:t>
      </w:r>
      <w:r w:rsidR="00593A9F">
        <w:rPr>
          <w:rFonts w:ascii="VIC" w:eastAsia="VIC" w:hAnsi="VIC" w:cs="VIC"/>
          <w:color w:val="363435"/>
          <w:spacing w:val="-1"/>
        </w:rPr>
        <w:t>o</w:t>
      </w:r>
      <w:r w:rsidR="00593A9F">
        <w:rPr>
          <w:rFonts w:ascii="VIC" w:eastAsia="VIC" w:hAnsi="VIC" w:cs="VIC"/>
          <w:color w:val="363435"/>
        </w:rPr>
        <w:t xml:space="preserve">f </w:t>
      </w:r>
      <w:r w:rsidR="00593A9F">
        <w:rPr>
          <w:rFonts w:ascii="VIC" w:eastAsia="VIC" w:hAnsi="VIC" w:cs="VIC"/>
          <w:color w:val="363435"/>
          <w:spacing w:val="-1"/>
        </w:rPr>
        <w:t>s</w:t>
      </w:r>
      <w:r w:rsidR="00593A9F">
        <w:rPr>
          <w:rFonts w:ascii="VIC" w:eastAsia="VIC" w:hAnsi="VIC" w:cs="VIC"/>
          <w:color w:val="363435"/>
        </w:rPr>
        <w:t>upervision as th</w:t>
      </w:r>
      <w:r w:rsidR="00593A9F">
        <w:rPr>
          <w:rFonts w:ascii="VIC" w:eastAsia="VIC" w:hAnsi="VIC" w:cs="VIC"/>
          <w:color w:val="363435"/>
          <w:spacing w:val="-3"/>
        </w:rPr>
        <w:t>e</w:t>
      </w:r>
      <w:r w:rsidR="00593A9F">
        <w:rPr>
          <w:rFonts w:ascii="VIC" w:eastAsia="VIC" w:hAnsi="VIC" w:cs="VIC"/>
          <w:color w:val="363435"/>
        </w:rPr>
        <w:t xml:space="preserve">y learn skills and gain confidence in the </w:t>
      </w:r>
      <w:r w:rsidR="00593A9F">
        <w:rPr>
          <w:rFonts w:ascii="VIC" w:eastAsia="VIC" w:hAnsi="VIC" w:cs="VIC"/>
          <w:color w:val="363435"/>
          <w:spacing w:val="-1"/>
        </w:rPr>
        <w:t>w</w:t>
      </w:r>
      <w:r w:rsidR="00593A9F">
        <w:rPr>
          <w:rFonts w:ascii="VIC" w:eastAsia="VIC" w:hAnsi="VIC" w:cs="VIC"/>
          <w:color w:val="363435"/>
        </w:rPr>
        <w:t>orkplac</w:t>
      </w:r>
      <w:r w:rsidR="00593A9F">
        <w:rPr>
          <w:rFonts w:ascii="VIC" w:eastAsia="VIC" w:hAnsi="VIC" w:cs="VIC"/>
          <w:color w:val="363435"/>
          <w:spacing w:val="-3"/>
        </w:rPr>
        <w:t>e</w:t>
      </w:r>
      <w:r w:rsidR="00593A9F">
        <w:rPr>
          <w:rFonts w:ascii="VIC" w:eastAsia="VIC" w:hAnsi="VIC" w:cs="VIC"/>
          <w:color w:val="363435"/>
        </w:rPr>
        <w:t>.</w:t>
      </w:r>
    </w:p>
    <w:tbl>
      <w:tblPr>
        <w:tblpPr w:leftFromText="180" w:rightFromText="180" w:vertAnchor="text" w:horzAnchor="page" w:tblpX="848" w:tblpY="119"/>
        <w:tblW w:w="0" w:type="auto"/>
        <w:tblLayout w:type="fixed"/>
        <w:tblCellMar>
          <w:left w:w="0" w:type="dxa"/>
          <w:right w:w="0" w:type="dxa"/>
        </w:tblCellMar>
        <w:tblLook w:val="01E0" w:firstRow="1" w:lastRow="1" w:firstColumn="1" w:lastColumn="1" w:noHBand="0" w:noVBand="0"/>
      </w:tblPr>
      <w:tblGrid>
        <w:gridCol w:w="4961"/>
      </w:tblGrid>
      <w:tr w:rsidR="005D3A4B" w14:paraId="7B2E8DFF" w14:textId="77777777" w:rsidTr="005D3A4B">
        <w:trPr>
          <w:trHeight w:hRule="exact" w:val="680"/>
        </w:trPr>
        <w:tc>
          <w:tcPr>
            <w:tcW w:w="4961" w:type="dxa"/>
            <w:tcBorders>
              <w:top w:val="single" w:sz="4" w:space="0" w:color="FDFDFD"/>
              <w:left w:val="single" w:sz="4" w:space="0" w:color="FDFDFD"/>
              <w:bottom w:val="single" w:sz="4" w:space="0" w:color="FDFDFD"/>
              <w:right w:val="single" w:sz="4" w:space="0" w:color="FDFDFD"/>
            </w:tcBorders>
            <w:shd w:val="clear" w:color="auto" w:fill="238084"/>
          </w:tcPr>
          <w:p w14:paraId="1CA18315" w14:textId="77777777" w:rsidR="005D3A4B" w:rsidRDefault="005D3A4B" w:rsidP="005D3A4B">
            <w:pPr>
              <w:spacing w:before="95" w:line="240" w:lineRule="exact"/>
              <w:ind w:left="109" w:right="517"/>
              <w:rPr>
                <w:rFonts w:ascii="VIC" w:eastAsia="VIC" w:hAnsi="VIC" w:cs="VIC"/>
              </w:rPr>
            </w:pPr>
            <w:r>
              <w:rPr>
                <w:rFonts w:ascii="VIC" w:eastAsia="VIC" w:hAnsi="VIC" w:cs="VIC"/>
                <w:b/>
                <w:color w:val="FDFDFD"/>
                <w:spacing w:val="4"/>
              </w:rPr>
              <w:t>THER</w:t>
            </w:r>
            <w:r>
              <w:rPr>
                <w:rFonts w:ascii="VIC" w:eastAsia="VIC" w:hAnsi="VIC" w:cs="VIC"/>
                <w:b/>
                <w:color w:val="FDFDFD"/>
              </w:rPr>
              <w:t>E</w:t>
            </w:r>
            <w:r>
              <w:rPr>
                <w:rFonts w:ascii="VIC" w:eastAsia="VIC" w:hAnsi="VIC" w:cs="VIC"/>
                <w:b/>
                <w:color w:val="FDFDFD"/>
                <w:spacing w:val="6"/>
              </w:rPr>
              <w:t xml:space="preserve"> </w:t>
            </w:r>
            <w:r>
              <w:rPr>
                <w:rFonts w:ascii="VIC" w:eastAsia="VIC" w:hAnsi="VIC" w:cs="VIC"/>
                <w:b/>
                <w:color w:val="FDFDFD"/>
                <w:spacing w:val="4"/>
              </w:rPr>
              <w:t>AR</w:t>
            </w:r>
            <w:r>
              <w:rPr>
                <w:rFonts w:ascii="VIC" w:eastAsia="VIC" w:hAnsi="VIC" w:cs="VIC"/>
                <w:b/>
                <w:color w:val="FDFDFD"/>
              </w:rPr>
              <w:t>E</w:t>
            </w:r>
            <w:r>
              <w:rPr>
                <w:rFonts w:ascii="VIC" w:eastAsia="VIC" w:hAnsi="VIC" w:cs="VIC"/>
                <w:b/>
                <w:color w:val="FDFDFD"/>
                <w:spacing w:val="6"/>
              </w:rPr>
              <w:t xml:space="preserve"> </w:t>
            </w:r>
            <w:r>
              <w:rPr>
                <w:rFonts w:ascii="VIC" w:eastAsia="VIC" w:hAnsi="VIC" w:cs="VIC"/>
                <w:b/>
                <w:color w:val="FDFDFD"/>
                <w:spacing w:val="4"/>
              </w:rPr>
              <w:t>THRE</w:t>
            </w:r>
            <w:r>
              <w:rPr>
                <w:rFonts w:ascii="VIC" w:eastAsia="VIC" w:hAnsi="VIC" w:cs="VIC"/>
                <w:b/>
                <w:color w:val="FDFDFD"/>
              </w:rPr>
              <w:t>E</w:t>
            </w:r>
            <w:r>
              <w:rPr>
                <w:rFonts w:ascii="VIC" w:eastAsia="VIC" w:hAnsi="VIC" w:cs="VIC"/>
                <w:b/>
                <w:color w:val="FDFDFD"/>
                <w:spacing w:val="6"/>
              </w:rPr>
              <w:t xml:space="preserve"> </w:t>
            </w:r>
            <w:r>
              <w:rPr>
                <w:rFonts w:ascii="VIC" w:eastAsia="VIC" w:hAnsi="VIC" w:cs="VIC"/>
                <w:b/>
                <w:color w:val="FDFDFD"/>
                <w:spacing w:val="4"/>
              </w:rPr>
              <w:t>TYPE</w:t>
            </w:r>
            <w:r>
              <w:rPr>
                <w:rFonts w:ascii="VIC" w:eastAsia="VIC" w:hAnsi="VIC" w:cs="VIC"/>
                <w:b/>
                <w:color w:val="FDFDFD"/>
              </w:rPr>
              <w:t>S</w:t>
            </w:r>
            <w:r>
              <w:rPr>
                <w:rFonts w:ascii="VIC" w:eastAsia="VIC" w:hAnsi="VIC" w:cs="VIC"/>
                <w:b/>
                <w:color w:val="FDFDFD"/>
                <w:spacing w:val="6"/>
              </w:rPr>
              <w:t xml:space="preserve"> </w:t>
            </w:r>
            <w:r>
              <w:rPr>
                <w:rFonts w:ascii="VIC" w:eastAsia="VIC" w:hAnsi="VIC" w:cs="VIC"/>
                <w:b/>
                <w:color w:val="FDFDFD"/>
                <w:spacing w:val="4"/>
              </w:rPr>
              <w:t>O</w:t>
            </w:r>
            <w:r>
              <w:rPr>
                <w:rFonts w:ascii="VIC" w:eastAsia="VIC" w:hAnsi="VIC" w:cs="VIC"/>
                <w:b/>
                <w:color w:val="FDFDFD"/>
              </w:rPr>
              <w:t>F</w:t>
            </w:r>
            <w:r>
              <w:rPr>
                <w:rFonts w:ascii="VIC" w:eastAsia="VIC" w:hAnsi="VIC" w:cs="VIC"/>
                <w:b/>
                <w:color w:val="FDFDFD"/>
                <w:spacing w:val="6"/>
              </w:rPr>
              <w:t xml:space="preserve"> </w:t>
            </w:r>
            <w:r>
              <w:rPr>
                <w:rFonts w:ascii="VIC" w:eastAsia="VIC" w:hAnsi="VIC" w:cs="VIC"/>
                <w:b/>
                <w:color w:val="FDFDFD"/>
                <w:spacing w:val="4"/>
              </w:rPr>
              <w:t>WORKPL</w:t>
            </w:r>
            <w:r>
              <w:rPr>
                <w:rFonts w:ascii="VIC" w:eastAsia="VIC" w:hAnsi="VIC" w:cs="VIC"/>
                <w:b/>
                <w:color w:val="FDFDFD"/>
                <w:spacing w:val="-1"/>
              </w:rPr>
              <w:t>A</w:t>
            </w:r>
            <w:r>
              <w:rPr>
                <w:rFonts w:ascii="VIC" w:eastAsia="VIC" w:hAnsi="VIC" w:cs="VIC"/>
                <w:b/>
                <w:color w:val="FDFDFD"/>
                <w:spacing w:val="4"/>
              </w:rPr>
              <w:t>CE SUPE</w:t>
            </w:r>
            <w:r>
              <w:rPr>
                <w:rFonts w:ascii="VIC" w:eastAsia="VIC" w:hAnsi="VIC" w:cs="VIC"/>
                <w:b/>
                <w:color w:val="FDFDFD"/>
                <w:spacing w:val="-5"/>
              </w:rPr>
              <w:t>R</w:t>
            </w:r>
            <w:r>
              <w:rPr>
                <w:rFonts w:ascii="VIC" w:eastAsia="VIC" w:hAnsi="VIC" w:cs="VIC"/>
                <w:b/>
                <w:color w:val="FDFDFD"/>
                <w:spacing w:val="4"/>
              </w:rPr>
              <w:t>VISIO</w:t>
            </w:r>
            <w:r>
              <w:rPr>
                <w:rFonts w:ascii="VIC" w:eastAsia="VIC" w:hAnsi="VIC" w:cs="VIC"/>
                <w:b/>
                <w:color w:val="FDFDFD"/>
                <w:spacing w:val="3"/>
              </w:rPr>
              <w:t>N</w:t>
            </w:r>
            <w:r>
              <w:rPr>
                <w:rFonts w:ascii="VIC" w:eastAsia="VIC" w:hAnsi="VIC" w:cs="VIC"/>
                <w:b/>
                <w:color w:val="FDFDFD"/>
              </w:rPr>
              <w:t>:</w:t>
            </w:r>
          </w:p>
        </w:tc>
      </w:tr>
      <w:tr w:rsidR="005D3A4B" w14:paraId="53DF64E7" w14:textId="77777777" w:rsidTr="005D3A4B">
        <w:trPr>
          <w:trHeight w:hRule="exact" w:val="1387"/>
        </w:trPr>
        <w:tc>
          <w:tcPr>
            <w:tcW w:w="4961" w:type="dxa"/>
            <w:tcBorders>
              <w:top w:val="single" w:sz="4" w:space="0" w:color="FDFDFD"/>
              <w:left w:val="single" w:sz="4" w:space="0" w:color="FDFDFD"/>
              <w:bottom w:val="single" w:sz="4" w:space="0" w:color="FDFDFD"/>
              <w:right w:val="single" w:sz="4" w:space="0" w:color="FDFDFD"/>
            </w:tcBorders>
            <w:shd w:val="clear" w:color="auto" w:fill="EEEFEE"/>
          </w:tcPr>
          <w:p w14:paraId="440A79E1" w14:textId="77777777" w:rsidR="005D3A4B" w:rsidRDefault="005D3A4B" w:rsidP="005D3A4B">
            <w:pPr>
              <w:spacing w:before="6" w:line="100" w:lineRule="exact"/>
              <w:rPr>
                <w:sz w:val="11"/>
                <w:szCs w:val="11"/>
              </w:rPr>
            </w:pPr>
          </w:p>
          <w:p w14:paraId="60F28B85" w14:textId="77777777" w:rsidR="005D3A4B" w:rsidRDefault="005D3A4B" w:rsidP="005D3A4B">
            <w:pPr>
              <w:spacing w:line="240" w:lineRule="exact"/>
              <w:ind w:left="108" w:right="156"/>
              <w:rPr>
                <w:rFonts w:ascii="VIC" w:eastAsia="VIC" w:hAnsi="VIC" w:cs="VIC"/>
              </w:rPr>
            </w:pPr>
            <w:r>
              <w:rPr>
                <w:rFonts w:ascii="VIC" w:eastAsia="VIC" w:hAnsi="VIC" w:cs="VIC"/>
                <w:b/>
                <w:color w:val="363435"/>
              </w:rPr>
              <w:t>Di</w:t>
            </w:r>
            <w:r>
              <w:rPr>
                <w:rFonts w:ascii="VIC" w:eastAsia="VIC" w:hAnsi="VIC" w:cs="VIC"/>
                <w:b/>
                <w:color w:val="363435"/>
                <w:spacing w:val="-1"/>
              </w:rPr>
              <w:t>r</w:t>
            </w:r>
            <w:r>
              <w:rPr>
                <w:rFonts w:ascii="VIC" w:eastAsia="VIC" w:hAnsi="VIC" w:cs="VIC"/>
                <w:b/>
                <w:color w:val="363435"/>
              </w:rPr>
              <w:t>ect supervision</w:t>
            </w:r>
            <w:r>
              <w:rPr>
                <w:rFonts w:ascii="VIC" w:eastAsia="VIC" w:hAnsi="VIC" w:cs="VIC"/>
                <w:b/>
                <w:color w:val="363435"/>
                <w:spacing w:val="4"/>
              </w:rPr>
              <w:t xml:space="preserve"> </w:t>
            </w:r>
            <w:r>
              <w:rPr>
                <w:rFonts w:ascii="VIC" w:eastAsia="VIC" w:hAnsi="VIC" w:cs="VIC"/>
                <w:color w:val="363435"/>
              </w:rPr>
              <w:t xml:space="preserve">– </w:t>
            </w:r>
            <w:r>
              <w:rPr>
                <w:rFonts w:ascii="VIC" w:eastAsia="VIC" w:hAnsi="VIC" w:cs="VIC"/>
                <w:color w:val="363435"/>
                <w:spacing w:val="-24"/>
              </w:rPr>
              <w:t>Y</w:t>
            </w:r>
            <w:r>
              <w:rPr>
                <w:rFonts w:ascii="VIC" w:eastAsia="VIC" w:hAnsi="VIC" w:cs="VIC"/>
                <w:color w:val="363435"/>
              </w:rPr>
              <w:t xml:space="preserve">our </w:t>
            </w:r>
            <w:r>
              <w:rPr>
                <w:rFonts w:ascii="VIC" w:eastAsia="VIC" w:hAnsi="VIC" w:cs="VIC"/>
                <w:color w:val="363435"/>
                <w:spacing w:val="-1"/>
              </w:rPr>
              <w:t>s</w:t>
            </w:r>
            <w:r>
              <w:rPr>
                <w:rFonts w:ascii="VIC" w:eastAsia="VIC" w:hAnsi="VIC" w:cs="VIC"/>
                <w:color w:val="363435"/>
              </w:rPr>
              <w:t xml:space="preserve">upervisor is with </w:t>
            </w:r>
            <w:r>
              <w:rPr>
                <w:rFonts w:ascii="VIC" w:eastAsia="VIC" w:hAnsi="VIC" w:cs="VIC"/>
                <w:color w:val="363435"/>
                <w:spacing w:val="-3"/>
              </w:rPr>
              <w:t>y</w:t>
            </w:r>
            <w:r>
              <w:rPr>
                <w:rFonts w:ascii="VIC" w:eastAsia="VIC" w:hAnsi="VIC" w:cs="VIC"/>
                <w:color w:val="363435"/>
              </w:rPr>
              <w:t>ou all the tim</w:t>
            </w:r>
            <w:r>
              <w:rPr>
                <w:rFonts w:ascii="VIC" w:eastAsia="VIC" w:hAnsi="VIC" w:cs="VIC"/>
                <w:color w:val="363435"/>
                <w:spacing w:val="-3"/>
              </w:rPr>
              <w:t>e</w:t>
            </w:r>
            <w:r>
              <w:rPr>
                <w:rFonts w:ascii="VIC" w:eastAsia="VIC" w:hAnsi="VIC" w:cs="VIC"/>
                <w:color w:val="363435"/>
              </w:rPr>
              <w:t>.  This is the l</w:t>
            </w:r>
            <w:r>
              <w:rPr>
                <w:rFonts w:ascii="VIC" w:eastAsia="VIC" w:hAnsi="VIC" w:cs="VIC"/>
                <w:color w:val="363435"/>
                <w:spacing w:val="-3"/>
              </w:rPr>
              <w:t>ev</w:t>
            </w:r>
            <w:r>
              <w:rPr>
                <w:rFonts w:ascii="VIC" w:eastAsia="VIC" w:hAnsi="VIC" w:cs="VIC"/>
                <w:color w:val="363435"/>
              </w:rPr>
              <w:t xml:space="preserve">el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1"/>
              </w:rPr>
              <w:t>s</w:t>
            </w:r>
            <w:r>
              <w:rPr>
                <w:rFonts w:ascii="VIC" w:eastAsia="VIC" w:hAnsi="VIC" w:cs="VIC"/>
                <w:color w:val="363435"/>
              </w:rPr>
              <w:t xml:space="preserve">upervision </w:t>
            </w:r>
            <w:r>
              <w:rPr>
                <w:rFonts w:ascii="VIC" w:eastAsia="VIC" w:hAnsi="VIC" w:cs="VIC"/>
                <w:color w:val="363435"/>
                <w:spacing w:val="-3"/>
              </w:rPr>
              <w:t>y</w:t>
            </w:r>
            <w:r>
              <w:rPr>
                <w:rFonts w:ascii="VIC" w:eastAsia="VIC" w:hAnsi="VIC" w:cs="VIC"/>
                <w:color w:val="363435"/>
              </w:rPr>
              <w:t xml:space="preserve">ou should </w:t>
            </w:r>
            <w:r>
              <w:rPr>
                <w:rFonts w:ascii="VIC" w:eastAsia="VIC" w:hAnsi="VIC" w:cs="VIC"/>
                <w:color w:val="363435"/>
                <w:spacing w:val="-4"/>
              </w:rPr>
              <w:t>e</w:t>
            </w:r>
            <w:r>
              <w:rPr>
                <w:rFonts w:ascii="VIC" w:eastAsia="VIC" w:hAnsi="VIC" w:cs="VIC"/>
                <w:color w:val="363435"/>
              </w:rPr>
              <w:t xml:space="preserve">xpect while </w:t>
            </w:r>
            <w:r>
              <w:rPr>
                <w:rFonts w:ascii="VIC" w:eastAsia="VIC" w:hAnsi="VIC" w:cs="VIC"/>
                <w:color w:val="363435"/>
                <w:spacing w:val="-3"/>
              </w:rPr>
              <w:t>y</w:t>
            </w:r>
            <w:r>
              <w:rPr>
                <w:rFonts w:ascii="VIC" w:eastAsia="VIC" w:hAnsi="VIC" w:cs="VIC"/>
                <w:color w:val="363435"/>
              </w:rPr>
              <w:t>ou a</w:t>
            </w:r>
            <w:r>
              <w:rPr>
                <w:rFonts w:ascii="VIC" w:eastAsia="VIC" w:hAnsi="VIC" w:cs="VIC"/>
                <w:color w:val="363435"/>
                <w:spacing w:val="-3"/>
              </w:rPr>
              <w:t>r</w:t>
            </w:r>
            <w:r>
              <w:rPr>
                <w:rFonts w:ascii="VIC" w:eastAsia="VIC" w:hAnsi="VIC" w:cs="VIC"/>
                <w:color w:val="363435"/>
              </w:rPr>
              <w:t>e learning a n</w:t>
            </w:r>
            <w:r>
              <w:rPr>
                <w:rFonts w:ascii="VIC" w:eastAsia="VIC" w:hAnsi="VIC" w:cs="VIC"/>
                <w:color w:val="363435"/>
                <w:spacing w:val="-1"/>
              </w:rPr>
              <w:t>e</w:t>
            </w:r>
            <w:r>
              <w:rPr>
                <w:rFonts w:ascii="VIC" w:eastAsia="VIC" w:hAnsi="VIC" w:cs="VIC"/>
                <w:color w:val="363435"/>
              </w:rPr>
              <w:t xml:space="preserve">w skill, until </w:t>
            </w:r>
            <w:r>
              <w:rPr>
                <w:rFonts w:ascii="VIC" w:eastAsia="VIC" w:hAnsi="VIC" w:cs="VIC"/>
                <w:color w:val="363435"/>
                <w:spacing w:val="-1"/>
              </w:rPr>
              <w:t>s</w:t>
            </w:r>
            <w:r>
              <w:rPr>
                <w:rFonts w:ascii="VIC" w:eastAsia="VIC" w:hAnsi="VIC" w:cs="VIC"/>
                <w:color w:val="363435"/>
              </w:rPr>
              <w:t xml:space="preserve">uch time as </w:t>
            </w:r>
            <w:r>
              <w:rPr>
                <w:rFonts w:ascii="VIC" w:eastAsia="VIC" w:hAnsi="VIC" w:cs="VIC"/>
                <w:color w:val="363435"/>
                <w:spacing w:val="-3"/>
              </w:rPr>
              <w:t>y</w:t>
            </w:r>
            <w:r>
              <w:rPr>
                <w:rFonts w:ascii="VIC" w:eastAsia="VIC" w:hAnsi="VIC" w:cs="VIC"/>
                <w:color w:val="363435"/>
              </w:rPr>
              <w:t>ou can pe</w:t>
            </w:r>
            <w:r>
              <w:rPr>
                <w:rFonts w:ascii="VIC" w:eastAsia="VIC" w:hAnsi="VIC" w:cs="VIC"/>
                <w:color w:val="363435"/>
                <w:spacing w:val="2"/>
              </w:rPr>
              <w:t>r</w:t>
            </w:r>
            <w:r>
              <w:rPr>
                <w:rFonts w:ascii="VIC" w:eastAsia="VIC" w:hAnsi="VIC" w:cs="VIC"/>
                <w:color w:val="363435"/>
                <w:spacing w:val="-1"/>
              </w:rPr>
              <w:t>f</w:t>
            </w:r>
            <w:r>
              <w:rPr>
                <w:rFonts w:ascii="VIC" w:eastAsia="VIC" w:hAnsi="VIC" w:cs="VIC"/>
                <w:color w:val="363435"/>
              </w:rPr>
              <w:t>orm that skill sa</w:t>
            </w:r>
            <w:r>
              <w:rPr>
                <w:rFonts w:ascii="VIC" w:eastAsia="VIC" w:hAnsi="VIC" w:cs="VIC"/>
                <w:color w:val="363435"/>
                <w:spacing w:val="-1"/>
              </w:rPr>
              <w:t>f</w:t>
            </w:r>
            <w:r>
              <w:rPr>
                <w:rFonts w:ascii="VIC" w:eastAsia="VIC" w:hAnsi="VIC" w:cs="VIC"/>
                <w:color w:val="363435"/>
              </w:rPr>
              <w:t>el</w:t>
            </w:r>
            <w:r>
              <w:rPr>
                <w:rFonts w:ascii="VIC" w:eastAsia="VIC" w:hAnsi="VIC" w:cs="VIC"/>
                <w:color w:val="363435"/>
                <w:spacing w:val="-8"/>
              </w:rPr>
              <w:t>y</w:t>
            </w:r>
            <w:r>
              <w:rPr>
                <w:rFonts w:ascii="VIC" w:eastAsia="VIC" w:hAnsi="VIC" w:cs="VIC"/>
                <w:color w:val="363435"/>
              </w:rPr>
              <w:t>.</w:t>
            </w:r>
          </w:p>
        </w:tc>
      </w:tr>
      <w:tr w:rsidR="005D3A4B" w14:paraId="0C713FE2" w14:textId="77777777" w:rsidTr="005D3A4B">
        <w:trPr>
          <w:trHeight w:hRule="exact" w:val="907"/>
        </w:trPr>
        <w:tc>
          <w:tcPr>
            <w:tcW w:w="4961" w:type="dxa"/>
            <w:tcBorders>
              <w:top w:val="single" w:sz="4" w:space="0" w:color="FDFDFD"/>
              <w:left w:val="single" w:sz="4" w:space="0" w:color="FDFDFD"/>
              <w:bottom w:val="single" w:sz="4" w:space="0" w:color="FDFDFD"/>
              <w:right w:val="single" w:sz="4" w:space="0" w:color="FDFDFD"/>
            </w:tcBorders>
            <w:shd w:val="clear" w:color="auto" w:fill="C9E7EB"/>
          </w:tcPr>
          <w:p w14:paraId="3C2EC7DC" w14:textId="77777777" w:rsidR="005D3A4B" w:rsidRDefault="005D3A4B" w:rsidP="005D3A4B">
            <w:pPr>
              <w:spacing w:before="6" w:line="100" w:lineRule="exact"/>
              <w:rPr>
                <w:sz w:val="11"/>
                <w:szCs w:val="11"/>
              </w:rPr>
            </w:pPr>
          </w:p>
          <w:p w14:paraId="69B629DF" w14:textId="77777777" w:rsidR="005D3A4B" w:rsidRDefault="005D3A4B" w:rsidP="005D3A4B">
            <w:pPr>
              <w:spacing w:line="240" w:lineRule="exact"/>
              <w:ind w:left="108" w:right="69"/>
              <w:rPr>
                <w:rFonts w:ascii="VIC" w:eastAsia="VIC" w:hAnsi="VIC" w:cs="VIC"/>
              </w:rPr>
            </w:pPr>
            <w:r>
              <w:rPr>
                <w:rFonts w:ascii="VIC" w:eastAsia="VIC" w:hAnsi="VIC" w:cs="VIC"/>
                <w:b/>
                <w:color w:val="363435"/>
              </w:rPr>
              <w:t>Indi</w:t>
            </w:r>
            <w:r>
              <w:rPr>
                <w:rFonts w:ascii="VIC" w:eastAsia="VIC" w:hAnsi="VIC" w:cs="VIC"/>
                <w:b/>
                <w:color w:val="363435"/>
                <w:spacing w:val="-1"/>
              </w:rPr>
              <w:t>r</w:t>
            </w:r>
            <w:r>
              <w:rPr>
                <w:rFonts w:ascii="VIC" w:eastAsia="VIC" w:hAnsi="VIC" w:cs="VIC"/>
                <w:b/>
                <w:color w:val="363435"/>
              </w:rPr>
              <w:t>ect supervision</w:t>
            </w:r>
            <w:r>
              <w:rPr>
                <w:rFonts w:ascii="VIC" w:eastAsia="VIC" w:hAnsi="VIC" w:cs="VIC"/>
                <w:b/>
                <w:color w:val="363435"/>
                <w:spacing w:val="4"/>
              </w:rPr>
              <w:t xml:space="preserve"> </w:t>
            </w:r>
            <w:r>
              <w:rPr>
                <w:rFonts w:ascii="VIC" w:eastAsia="VIC" w:hAnsi="VIC" w:cs="VIC"/>
                <w:color w:val="363435"/>
              </w:rPr>
              <w:t xml:space="preserve">– </w:t>
            </w:r>
            <w:r>
              <w:rPr>
                <w:rFonts w:ascii="VIC" w:eastAsia="VIC" w:hAnsi="VIC" w:cs="VIC"/>
                <w:color w:val="363435"/>
                <w:spacing w:val="-24"/>
              </w:rPr>
              <w:t>Y</w:t>
            </w:r>
            <w:r>
              <w:rPr>
                <w:rFonts w:ascii="VIC" w:eastAsia="VIC" w:hAnsi="VIC" w:cs="VIC"/>
                <w:color w:val="363435"/>
              </w:rPr>
              <w:t xml:space="preserve">our </w:t>
            </w:r>
            <w:r>
              <w:rPr>
                <w:rFonts w:ascii="VIC" w:eastAsia="VIC" w:hAnsi="VIC" w:cs="VIC"/>
                <w:color w:val="363435"/>
                <w:spacing w:val="-1"/>
              </w:rPr>
              <w:t>s</w:t>
            </w:r>
            <w:r>
              <w:rPr>
                <w:rFonts w:ascii="VIC" w:eastAsia="VIC" w:hAnsi="VIC" w:cs="VIC"/>
                <w:color w:val="363435"/>
              </w:rPr>
              <w:t>upervisor is near</w:t>
            </w:r>
            <w:r>
              <w:rPr>
                <w:rFonts w:ascii="VIC" w:eastAsia="VIC" w:hAnsi="VIC" w:cs="VIC"/>
                <w:color w:val="363435"/>
                <w:spacing w:val="-3"/>
              </w:rPr>
              <w:t>b</w:t>
            </w:r>
            <w:r>
              <w:rPr>
                <w:rFonts w:ascii="VIC" w:eastAsia="VIC" w:hAnsi="VIC" w:cs="VIC"/>
                <w:color w:val="363435"/>
              </w:rPr>
              <w:t xml:space="preserve">y and is checking in on </w:t>
            </w:r>
            <w:r>
              <w:rPr>
                <w:rFonts w:ascii="VIC" w:eastAsia="VIC" w:hAnsi="VIC" w:cs="VIC"/>
                <w:color w:val="363435"/>
                <w:spacing w:val="-3"/>
              </w:rPr>
              <w:t>y</w:t>
            </w:r>
            <w:r>
              <w:rPr>
                <w:rFonts w:ascii="VIC" w:eastAsia="VIC" w:hAnsi="VIC" w:cs="VIC"/>
                <w:color w:val="363435"/>
              </w:rPr>
              <w:t xml:space="preserve">ou and </w:t>
            </w:r>
            <w:r>
              <w:rPr>
                <w:rFonts w:ascii="VIC" w:eastAsia="VIC" w:hAnsi="VIC" w:cs="VIC"/>
                <w:color w:val="363435"/>
                <w:spacing w:val="-3"/>
              </w:rPr>
              <w:t>y</w:t>
            </w:r>
            <w:r>
              <w:rPr>
                <w:rFonts w:ascii="VIC" w:eastAsia="VIC" w:hAnsi="VIC" w:cs="VIC"/>
                <w:color w:val="363435"/>
              </w:rPr>
              <w:t xml:space="preserve">our </w:t>
            </w:r>
            <w:r>
              <w:rPr>
                <w:rFonts w:ascii="VIC" w:eastAsia="VIC" w:hAnsi="VIC" w:cs="VIC"/>
                <w:color w:val="363435"/>
                <w:spacing w:val="-1"/>
              </w:rPr>
              <w:t>w</w:t>
            </w:r>
            <w:r>
              <w:rPr>
                <w:rFonts w:ascii="VIC" w:eastAsia="VIC" w:hAnsi="VIC" w:cs="VIC"/>
                <w:color w:val="363435"/>
              </w:rPr>
              <w:t>or</w:t>
            </w:r>
            <w:r>
              <w:rPr>
                <w:rFonts w:ascii="VIC" w:eastAsia="VIC" w:hAnsi="VIC" w:cs="VIC"/>
                <w:color w:val="363435"/>
                <w:spacing w:val="4"/>
              </w:rPr>
              <w:t>k</w:t>
            </w:r>
            <w:r>
              <w:rPr>
                <w:rFonts w:ascii="VIC" w:eastAsia="VIC" w:hAnsi="VIC" w:cs="VIC"/>
                <w:color w:val="363435"/>
              </w:rPr>
              <w:t xml:space="preserve">, making </w:t>
            </w:r>
            <w:r>
              <w:rPr>
                <w:rFonts w:ascii="VIC" w:eastAsia="VIC" w:hAnsi="VIC" w:cs="VIC"/>
                <w:color w:val="363435"/>
                <w:spacing w:val="-1"/>
              </w:rPr>
              <w:t>s</w:t>
            </w:r>
            <w:r>
              <w:rPr>
                <w:rFonts w:ascii="VIC" w:eastAsia="VIC" w:hAnsi="VIC" w:cs="VIC"/>
                <w:color w:val="363435"/>
              </w:rPr>
              <w:t>u</w:t>
            </w:r>
            <w:r>
              <w:rPr>
                <w:rFonts w:ascii="VIC" w:eastAsia="VIC" w:hAnsi="VIC" w:cs="VIC"/>
                <w:color w:val="363435"/>
                <w:spacing w:val="-3"/>
              </w:rPr>
              <w:t>r</w:t>
            </w:r>
            <w:r>
              <w:rPr>
                <w:rFonts w:ascii="VIC" w:eastAsia="VIC" w:hAnsi="VIC" w:cs="VIC"/>
                <w:color w:val="363435"/>
              </w:rPr>
              <w:t xml:space="preserve">e </w:t>
            </w:r>
            <w:r>
              <w:rPr>
                <w:rFonts w:ascii="VIC" w:eastAsia="VIC" w:hAnsi="VIC" w:cs="VIC"/>
                <w:color w:val="363435"/>
                <w:spacing w:val="-3"/>
              </w:rPr>
              <w:t>y</w:t>
            </w:r>
            <w:r>
              <w:rPr>
                <w:rFonts w:ascii="VIC" w:eastAsia="VIC" w:hAnsi="VIC" w:cs="VIC"/>
                <w:color w:val="363435"/>
              </w:rPr>
              <w:t>ou a</w:t>
            </w:r>
            <w:r>
              <w:rPr>
                <w:rFonts w:ascii="VIC" w:eastAsia="VIC" w:hAnsi="VIC" w:cs="VIC"/>
                <w:color w:val="363435"/>
                <w:spacing w:val="-3"/>
              </w:rPr>
              <w:t>r</w:t>
            </w:r>
            <w:r>
              <w:rPr>
                <w:rFonts w:ascii="VIC" w:eastAsia="VIC" w:hAnsi="VIC" w:cs="VIC"/>
                <w:color w:val="363435"/>
              </w:rPr>
              <w:t>e sa</w:t>
            </w:r>
            <w:r>
              <w:rPr>
                <w:rFonts w:ascii="VIC" w:eastAsia="VIC" w:hAnsi="VIC" w:cs="VIC"/>
                <w:color w:val="363435"/>
                <w:spacing w:val="-1"/>
              </w:rPr>
              <w:t>f</w:t>
            </w:r>
            <w:r>
              <w:rPr>
                <w:rFonts w:ascii="VIC" w:eastAsia="VIC" w:hAnsi="VIC" w:cs="VIC"/>
                <w:color w:val="363435"/>
                <w:spacing w:val="-3"/>
              </w:rPr>
              <w:t>e</w:t>
            </w:r>
            <w:r>
              <w:rPr>
                <w:rFonts w:ascii="VIC" w:eastAsia="VIC" w:hAnsi="VIC" w:cs="VIC"/>
                <w:color w:val="363435"/>
              </w:rPr>
              <w:t>.</w:t>
            </w:r>
          </w:p>
        </w:tc>
      </w:tr>
      <w:tr w:rsidR="005D3A4B" w14:paraId="7D67788B" w14:textId="77777777" w:rsidTr="005D3A4B">
        <w:trPr>
          <w:trHeight w:hRule="exact" w:val="1387"/>
        </w:trPr>
        <w:tc>
          <w:tcPr>
            <w:tcW w:w="4961" w:type="dxa"/>
            <w:tcBorders>
              <w:top w:val="single" w:sz="4" w:space="0" w:color="FDFDFD"/>
              <w:left w:val="single" w:sz="4" w:space="0" w:color="FDFDFD"/>
              <w:bottom w:val="single" w:sz="4" w:space="0" w:color="FDFDFD"/>
              <w:right w:val="single" w:sz="4" w:space="0" w:color="FDFDFD"/>
            </w:tcBorders>
            <w:shd w:val="clear" w:color="auto" w:fill="EEEFEE"/>
          </w:tcPr>
          <w:p w14:paraId="6FAC7BD8" w14:textId="77777777" w:rsidR="005D3A4B" w:rsidRDefault="005D3A4B" w:rsidP="005D3A4B">
            <w:pPr>
              <w:spacing w:before="6" w:line="100" w:lineRule="exact"/>
              <w:rPr>
                <w:sz w:val="11"/>
                <w:szCs w:val="11"/>
              </w:rPr>
            </w:pPr>
          </w:p>
          <w:p w14:paraId="4717F6E5" w14:textId="77777777" w:rsidR="005D3A4B" w:rsidRDefault="005D3A4B" w:rsidP="005D3A4B">
            <w:pPr>
              <w:spacing w:line="240" w:lineRule="exact"/>
              <w:ind w:left="108" w:right="265"/>
              <w:rPr>
                <w:rFonts w:ascii="VIC" w:eastAsia="VIC" w:hAnsi="VIC" w:cs="VIC"/>
              </w:rPr>
            </w:pPr>
            <w:r>
              <w:rPr>
                <w:rFonts w:ascii="VIC" w:eastAsia="VIC" w:hAnsi="VIC" w:cs="VIC"/>
                <w:b/>
                <w:color w:val="363435"/>
              </w:rPr>
              <w:t>B</w:t>
            </w:r>
            <w:r>
              <w:rPr>
                <w:rFonts w:ascii="VIC" w:eastAsia="VIC" w:hAnsi="VIC" w:cs="VIC"/>
                <w:b/>
                <w:color w:val="363435"/>
                <w:spacing w:val="-1"/>
              </w:rPr>
              <w:t>r</w:t>
            </w:r>
            <w:r>
              <w:rPr>
                <w:rFonts w:ascii="VIC" w:eastAsia="VIC" w:hAnsi="VIC" w:cs="VIC"/>
                <w:b/>
                <w:color w:val="363435"/>
              </w:rPr>
              <w:t>oad supervision</w:t>
            </w:r>
            <w:r>
              <w:rPr>
                <w:rFonts w:ascii="VIC" w:eastAsia="VIC" w:hAnsi="VIC" w:cs="VIC"/>
                <w:b/>
                <w:color w:val="363435"/>
                <w:spacing w:val="4"/>
              </w:rPr>
              <w:t xml:space="preserve"> </w:t>
            </w:r>
            <w:r>
              <w:rPr>
                <w:rFonts w:ascii="VIC" w:eastAsia="VIC" w:hAnsi="VIC" w:cs="VIC"/>
                <w:color w:val="363435"/>
              </w:rPr>
              <w:t xml:space="preserve">– </w:t>
            </w:r>
            <w:r>
              <w:rPr>
                <w:rFonts w:ascii="VIC" w:eastAsia="VIC" w:hAnsi="VIC" w:cs="VIC"/>
                <w:color w:val="363435"/>
                <w:spacing w:val="-24"/>
              </w:rPr>
              <w:t>Y</w:t>
            </w:r>
            <w:r>
              <w:rPr>
                <w:rFonts w:ascii="VIC" w:eastAsia="VIC" w:hAnsi="VIC" w:cs="VIC"/>
                <w:color w:val="363435"/>
              </w:rPr>
              <w:t xml:space="preserve">our </w:t>
            </w:r>
            <w:r>
              <w:rPr>
                <w:rFonts w:ascii="VIC" w:eastAsia="VIC" w:hAnsi="VIC" w:cs="VIC"/>
                <w:color w:val="363435"/>
                <w:spacing w:val="-1"/>
              </w:rPr>
              <w:t>s</w:t>
            </w:r>
            <w:r>
              <w:rPr>
                <w:rFonts w:ascii="VIC" w:eastAsia="VIC" w:hAnsi="VIC" w:cs="VIC"/>
                <w:color w:val="363435"/>
              </w:rPr>
              <w:t>upervisor is not al</w:t>
            </w:r>
            <w:r>
              <w:rPr>
                <w:rFonts w:ascii="VIC" w:eastAsia="VIC" w:hAnsi="VIC" w:cs="VIC"/>
                <w:color w:val="363435"/>
                <w:spacing w:val="-1"/>
              </w:rPr>
              <w:t>w</w:t>
            </w:r>
            <w:r>
              <w:rPr>
                <w:rFonts w:ascii="VIC" w:eastAsia="VIC" w:hAnsi="VIC" w:cs="VIC"/>
                <w:color w:val="363435"/>
              </w:rPr>
              <w:t>a</w:t>
            </w:r>
            <w:r>
              <w:rPr>
                <w:rFonts w:ascii="VIC" w:eastAsia="VIC" w:hAnsi="VIC" w:cs="VIC"/>
                <w:color w:val="363435"/>
                <w:spacing w:val="-3"/>
              </w:rPr>
              <w:t>y</w:t>
            </w:r>
            <w:r>
              <w:rPr>
                <w:rFonts w:ascii="VIC" w:eastAsia="VIC" w:hAnsi="VIC" w:cs="VIC"/>
                <w:color w:val="363435"/>
              </w:rPr>
              <w:t>s near</w:t>
            </w:r>
            <w:r>
              <w:rPr>
                <w:rFonts w:ascii="VIC" w:eastAsia="VIC" w:hAnsi="VIC" w:cs="VIC"/>
                <w:color w:val="363435"/>
                <w:spacing w:val="-3"/>
              </w:rPr>
              <w:t>b</w:t>
            </w:r>
            <w:r>
              <w:rPr>
                <w:rFonts w:ascii="VIC" w:eastAsia="VIC" w:hAnsi="VIC" w:cs="VIC"/>
                <w:color w:val="363435"/>
                <w:spacing w:val="-8"/>
              </w:rPr>
              <w:t>y</w:t>
            </w:r>
            <w:r>
              <w:rPr>
                <w:rFonts w:ascii="VIC" w:eastAsia="VIC" w:hAnsi="VIC" w:cs="VIC"/>
                <w:color w:val="363435"/>
              </w:rPr>
              <w:t xml:space="preserve">. </w:t>
            </w:r>
            <w:r>
              <w:rPr>
                <w:rFonts w:ascii="VIC" w:eastAsia="VIC" w:hAnsi="VIC" w:cs="VIC"/>
                <w:color w:val="363435"/>
                <w:spacing w:val="-24"/>
              </w:rPr>
              <w:t>Y</w:t>
            </w:r>
            <w:r>
              <w:rPr>
                <w:rFonts w:ascii="VIC" w:eastAsia="VIC" w:hAnsi="VIC" w:cs="VIC"/>
                <w:color w:val="363435"/>
              </w:rPr>
              <w:t xml:space="preserve">ou will be doing </w:t>
            </w:r>
            <w:r>
              <w:rPr>
                <w:rFonts w:ascii="VIC" w:eastAsia="VIC" w:hAnsi="VIC" w:cs="VIC"/>
                <w:color w:val="363435"/>
                <w:spacing w:val="-1"/>
              </w:rPr>
              <w:t>w</w:t>
            </w:r>
            <w:r>
              <w:rPr>
                <w:rFonts w:ascii="VIC" w:eastAsia="VIC" w:hAnsi="VIC" w:cs="VIC"/>
                <w:color w:val="363435"/>
              </w:rPr>
              <w:t xml:space="preserve">ork that </w:t>
            </w:r>
            <w:r>
              <w:rPr>
                <w:rFonts w:ascii="VIC" w:eastAsia="VIC" w:hAnsi="VIC" w:cs="VIC"/>
                <w:color w:val="363435"/>
                <w:spacing w:val="-3"/>
              </w:rPr>
              <w:t>y</w:t>
            </w:r>
            <w:r>
              <w:rPr>
                <w:rFonts w:ascii="VIC" w:eastAsia="VIC" w:hAnsi="VIC" w:cs="VIC"/>
                <w:color w:val="363435"/>
              </w:rPr>
              <w:t>ou al</w:t>
            </w:r>
            <w:r>
              <w:rPr>
                <w:rFonts w:ascii="VIC" w:eastAsia="VIC" w:hAnsi="VIC" w:cs="VIC"/>
                <w:color w:val="363435"/>
                <w:spacing w:val="-3"/>
              </w:rPr>
              <w:t>r</w:t>
            </w:r>
            <w:r>
              <w:rPr>
                <w:rFonts w:ascii="VIC" w:eastAsia="VIC" w:hAnsi="VIC" w:cs="VIC"/>
                <w:color w:val="363435"/>
              </w:rPr>
              <w:t>eady kn</w:t>
            </w:r>
            <w:r>
              <w:rPr>
                <w:rFonts w:ascii="VIC" w:eastAsia="VIC" w:hAnsi="VIC" w:cs="VIC"/>
                <w:color w:val="363435"/>
                <w:spacing w:val="-1"/>
              </w:rPr>
              <w:t>o</w:t>
            </w:r>
            <w:r>
              <w:rPr>
                <w:rFonts w:ascii="VIC" w:eastAsia="VIC" w:hAnsi="VIC" w:cs="VIC"/>
                <w:color w:val="363435"/>
              </w:rPr>
              <w:t>w h</w:t>
            </w:r>
            <w:r>
              <w:rPr>
                <w:rFonts w:ascii="VIC" w:eastAsia="VIC" w:hAnsi="VIC" w:cs="VIC"/>
                <w:color w:val="363435"/>
                <w:spacing w:val="-1"/>
              </w:rPr>
              <w:t>o</w:t>
            </w:r>
            <w:r>
              <w:rPr>
                <w:rFonts w:ascii="VIC" w:eastAsia="VIC" w:hAnsi="VIC" w:cs="VIC"/>
                <w:color w:val="363435"/>
              </w:rPr>
              <w:t xml:space="preserve">w </w:t>
            </w:r>
            <w:r>
              <w:rPr>
                <w:rFonts w:ascii="VIC" w:eastAsia="VIC" w:hAnsi="VIC" w:cs="VIC"/>
                <w:color w:val="363435"/>
                <w:spacing w:val="-3"/>
              </w:rPr>
              <w:t>t</w:t>
            </w:r>
            <w:r>
              <w:rPr>
                <w:rFonts w:ascii="VIC" w:eastAsia="VIC" w:hAnsi="VIC" w:cs="VIC"/>
                <w:color w:val="363435"/>
              </w:rPr>
              <w:t>o do sa</w:t>
            </w:r>
            <w:r>
              <w:rPr>
                <w:rFonts w:ascii="VIC" w:eastAsia="VIC" w:hAnsi="VIC" w:cs="VIC"/>
                <w:color w:val="363435"/>
                <w:spacing w:val="-1"/>
              </w:rPr>
              <w:t>f</w:t>
            </w:r>
            <w:r>
              <w:rPr>
                <w:rFonts w:ascii="VIC" w:eastAsia="VIC" w:hAnsi="VIC" w:cs="VIC"/>
                <w:color w:val="363435"/>
              </w:rPr>
              <w:t>el</w:t>
            </w:r>
            <w:r>
              <w:rPr>
                <w:rFonts w:ascii="VIC" w:eastAsia="VIC" w:hAnsi="VIC" w:cs="VIC"/>
                <w:color w:val="363435"/>
                <w:spacing w:val="-8"/>
              </w:rPr>
              <w:t>y</w:t>
            </w:r>
            <w:r>
              <w:rPr>
                <w:rFonts w:ascii="VIC" w:eastAsia="VIC" w:hAnsi="VIC" w:cs="VIC"/>
                <w:color w:val="363435"/>
              </w:rPr>
              <w:t xml:space="preserve">. </w:t>
            </w:r>
            <w:r>
              <w:rPr>
                <w:rFonts w:ascii="VIC" w:eastAsia="VIC" w:hAnsi="VIC" w:cs="VIC"/>
                <w:color w:val="363435"/>
                <w:spacing w:val="-24"/>
              </w:rPr>
              <w:t>Y</w:t>
            </w:r>
            <w:r>
              <w:rPr>
                <w:rFonts w:ascii="VIC" w:eastAsia="VIC" w:hAnsi="VIC" w:cs="VIC"/>
                <w:color w:val="363435"/>
              </w:rPr>
              <w:t xml:space="preserve">our </w:t>
            </w:r>
            <w:r>
              <w:rPr>
                <w:rFonts w:ascii="VIC" w:eastAsia="VIC" w:hAnsi="VIC" w:cs="VIC"/>
                <w:color w:val="363435"/>
                <w:spacing w:val="-1"/>
              </w:rPr>
              <w:t>s</w:t>
            </w:r>
            <w:r>
              <w:rPr>
                <w:rFonts w:ascii="VIC" w:eastAsia="VIC" w:hAnsi="VIC" w:cs="VIC"/>
                <w:color w:val="363435"/>
              </w:rPr>
              <w:t xml:space="preserve">upervisor will be checking the </w:t>
            </w:r>
            <w:r>
              <w:rPr>
                <w:rFonts w:ascii="VIC" w:eastAsia="VIC" w:hAnsi="VIC" w:cs="VIC"/>
                <w:color w:val="363435"/>
                <w:spacing w:val="-2"/>
              </w:rPr>
              <w:t>q</w:t>
            </w:r>
            <w:r>
              <w:rPr>
                <w:rFonts w:ascii="VIC" w:eastAsia="VIC" w:hAnsi="VIC" w:cs="VIC"/>
                <w:color w:val="363435"/>
              </w:rPr>
              <w:t xml:space="preserve">uality </w:t>
            </w:r>
            <w:r>
              <w:rPr>
                <w:rFonts w:ascii="VIC" w:eastAsia="VIC" w:hAnsi="VIC" w:cs="VIC"/>
                <w:color w:val="363435"/>
                <w:spacing w:val="-1"/>
              </w:rPr>
              <w:t>o</w:t>
            </w:r>
            <w:r>
              <w:rPr>
                <w:rFonts w:ascii="VIC" w:eastAsia="VIC" w:hAnsi="VIC" w:cs="VIC"/>
                <w:color w:val="363435"/>
              </w:rPr>
              <w:t xml:space="preserve">f </w:t>
            </w:r>
            <w:r>
              <w:rPr>
                <w:rFonts w:ascii="VIC" w:eastAsia="VIC" w:hAnsi="VIC" w:cs="VIC"/>
                <w:color w:val="363435"/>
                <w:spacing w:val="-3"/>
              </w:rPr>
              <w:t>y</w:t>
            </w:r>
            <w:r>
              <w:rPr>
                <w:rFonts w:ascii="VIC" w:eastAsia="VIC" w:hAnsi="VIC" w:cs="VIC"/>
                <w:color w:val="363435"/>
              </w:rPr>
              <w:t xml:space="preserve">our </w:t>
            </w:r>
            <w:r>
              <w:rPr>
                <w:rFonts w:ascii="VIC" w:eastAsia="VIC" w:hAnsi="VIC" w:cs="VIC"/>
                <w:color w:val="363435"/>
                <w:spacing w:val="-1"/>
              </w:rPr>
              <w:t>w</w:t>
            </w:r>
            <w:r>
              <w:rPr>
                <w:rFonts w:ascii="VIC" w:eastAsia="VIC" w:hAnsi="VIC" w:cs="VIC"/>
                <w:color w:val="363435"/>
              </w:rPr>
              <w:t xml:space="preserve">ork and </w:t>
            </w:r>
            <w:r>
              <w:rPr>
                <w:rFonts w:ascii="VIC" w:eastAsia="VIC" w:hAnsi="VIC" w:cs="VIC"/>
                <w:color w:val="363435"/>
                <w:spacing w:val="-3"/>
              </w:rPr>
              <w:t>y</w:t>
            </w:r>
            <w:r>
              <w:rPr>
                <w:rFonts w:ascii="VIC" w:eastAsia="VIC" w:hAnsi="VIC" w:cs="VIC"/>
                <w:color w:val="363435"/>
              </w:rPr>
              <w:t xml:space="preserve">our </w:t>
            </w:r>
            <w:r>
              <w:rPr>
                <w:rFonts w:ascii="VIC" w:eastAsia="VIC" w:hAnsi="VIC" w:cs="VIC"/>
                <w:color w:val="363435"/>
                <w:spacing w:val="-3"/>
              </w:rPr>
              <w:t>ov</w:t>
            </w:r>
            <w:r>
              <w:rPr>
                <w:rFonts w:ascii="VIC" w:eastAsia="VIC" w:hAnsi="VIC" w:cs="VIC"/>
                <w:color w:val="363435"/>
              </w:rPr>
              <w:t>e</w:t>
            </w:r>
            <w:r>
              <w:rPr>
                <w:rFonts w:ascii="VIC" w:eastAsia="VIC" w:hAnsi="VIC" w:cs="VIC"/>
                <w:color w:val="363435"/>
                <w:spacing w:val="-3"/>
              </w:rPr>
              <w:t>r</w:t>
            </w:r>
            <w:r>
              <w:rPr>
                <w:rFonts w:ascii="VIC" w:eastAsia="VIC" w:hAnsi="VIC" w:cs="VIC"/>
                <w:color w:val="363435"/>
              </w:rPr>
              <w:t>all pe</w:t>
            </w:r>
            <w:r>
              <w:rPr>
                <w:rFonts w:ascii="VIC" w:eastAsia="VIC" w:hAnsi="VIC" w:cs="VIC"/>
                <w:color w:val="363435"/>
                <w:spacing w:val="2"/>
              </w:rPr>
              <w:t>r</w:t>
            </w:r>
            <w:r>
              <w:rPr>
                <w:rFonts w:ascii="VIC" w:eastAsia="VIC" w:hAnsi="VIC" w:cs="VIC"/>
                <w:color w:val="363435"/>
                <w:spacing w:val="-1"/>
              </w:rPr>
              <w:t>f</w:t>
            </w:r>
            <w:r>
              <w:rPr>
                <w:rFonts w:ascii="VIC" w:eastAsia="VIC" w:hAnsi="VIC" w:cs="VIC"/>
                <w:color w:val="363435"/>
              </w:rPr>
              <w:t>ormanc</w:t>
            </w:r>
            <w:r>
              <w:rPr>
                <w:rFonts w:ascii="VIC" w:eastAsia="VIC" w:hAnsi="VIC" w:cs="VIC"/>
                <w:color w:val="363435"/>
                <w:spacing w:val="-3"/>
              </w:rPr>
              <w:t>e</w:t>
            </w:r>
            <w:r>
              <w:rPr>
                <w:rFonts w:ascii="VIC" w:eastAsia="VIC" w:hAnsi="VIC" w:cs="VIC"/>
                <w:color w:val="363435"/>
              </w:rPr>
              <w:t>.</w:t>
            </w:r>
          </w:p>
        </w:tc>
      </w:tr>
    </w:tbl>
    <w:p w14:paraId="5959D4F9" w14:textId="77777777" w:rsidR="00AE0040" w:rsidRDefault="00593A9F">
      <w:pPr>
        <w:spacing w:before="27" w:line="240" w:lineRule="exact"/>
        <w:ind w:right="1086"/>
        <w:rPr>
          <w:rFonts w:ascii="VIC" w:eastAsia="VIC" w:hAnsi="VIC" w:cs="VIC"/>
        </w:rPr>
      </w:pPr>
      <w:r>
        <w:br w:type="column"/>
      </w:r>
      <w:r>
        <w:rPr>
          <w:rFonts w:ascii="VIC" w:eastAsia="VIC" w:hAnsi="VIC" w:cs="VIC"/>
          <w:color w:val="363435"/>
        </w:rPr>
        <w:t>It is the empl</w:t>
      </w:r>
      <w:r>
        <w:rPr>
          <w:rFonts w:ascii="VIC" w:eastAsia="VIC" w:hAnsi="VIC" w:cs="VIC"/>
          <w:color w:val="363435"/>
          <w:spacing w:val="-3"/>
        </w:rPr>
        <w:t>oy</w:t>
      </w:r>
      <w:r>
        <w:rPr>
          <w:rFonts w:ascii="VIC" w:eastAsia="VIC" w:hAnsi="VIC" w:cs="VIC"/>
          <w:color w:val="363435"/>
        </w:rPr>
        <w:t xml:space="preserve">er and </w:t>
      </w:r>
      <w:r>
        <w:rPr>
          <w:rFonts w:ascii="VIC" w:eastAsia="VIC" w:hAnsi="VIC" w:cs="VIC"/>
          <w:color w:val="363435"/>
          <w:spacing w:val="-1"/>
        </w:rPr>
        <w:t>s</w:t>
      </w:r>
      <w:r>
        <w:rPr>
          <w:rFonts w:ascii="VIC" w:eastAsia="VIC" w:hAnsi="VIC" w:cs="VIC"/>
          <w:color w:val="363435"/>
        </w:rPr>
        <w:t>uperviso</w:t>
      </w:r>
      <w:r>
        <w:rPr>
          <w:rFonts w:ascii="VIC" w:eastAsia="VIC" w:hAnsi="VIC" w:cs="VIC"/>
          <w:color w:val="363435"/>
          <w:spacing w:val="6"/>
        </w:rPr>
        <w:t>r</w:t>
      </w:r>
      <w:r>
        <w:rPr>
          <w:rFonts w:ascii="VIC" w:eastAsia="VIC" w:hAnsi="VIC" w:cs="VIC"/>
          <w:color w:val="363435"/>
          <w:spacing w:val="-8"/>
        </w:rPr>
        <w:t>’</w:t>
      </w:r>
      <w:r>
        <w:rPr>
          <w:rFonts w:ascii="VIC" w:eastAsia="VIC" w:hAnsi="VIC" w:cs="VIC"/>
          <w:color w:val="363435"/>
        </w:rPr>
        <w:t xml:space="preserve">s </w:t>
      </w:r>
      <w:r>
        <w:rPr>
          <w:rFonts w:ascii="VIC" w:eastAsia="VIC" w:hAnsi="VIC" w:cs="VIC"/>
          <w:color w:val="363435"/>
          <w:spacing w:val="-3"/>
        </w:rPr>
        <w:t>r</w:t>
      </w:r>
      <w:r>
        <w:rPr>
          <w:rFonts w:ascii="VIC" w:eastAsia="VIC" w:hAnsi="VIC" w:cs="VIC"/>
          <w:color w:val="363435"/>
        </w:rPr>
        <w:t xml:space="preserve">esponsibility </w:t>
      </w:r>
      <w:r>
        <w:rPr>
          <w:rFonts w:ascii="VIC" w:eastAsia="VIC" w:hAnsi="VIC" w:cs="VIC"/>
          <w:color w:val="363435"/>
          <w:spacing w:val="-3"/>
        </w:rPr>
        <w:t>t</w:t>
      </w:r>
      <w:r>
        <w:rPr>
          <w:rFonts w:ascii="VIC" w:eastAsia="VIC" w:hAnsi="VIC" w:cs="VIC"/>
          <w:color w:val="363435"/>
        </w:rPr>
        <w:t>o a</w:t>
      </w:r>
      <w:r>
        <w:rPr>
          <w:rFonts w:ascii="VIC" w:eastAsia="VIC" w:hAnsi="VIC" w:cs="VIC"/>
          <w:color w:val="363435"/>
          <w:spacing w:val="-2"/>
        </w:rPr>
        <w:t>s</w:t>
      </w:r>
      <w:r>
        <w:rPr>
          <w:rFonts w:ascii="VIC" w:eastAsia="VIC" w:hAnsi="VIC" w:cs="VIC"/>
          <w:color w:val="363435"/>
        </w:rPr>
        <w:t>se</w:t>
      </w:r>
      <w:r>
        <w:rPr>
          <w:rFonts w:ascii="VIC" w:eastAsia="VIC" w:hAnsi="VIC" w:cs="VIC"/>
          <w:color w:val="363435"/>
          <w:spacing w:val="-2"/>
        </w:rPr>
        <w:t>s</w:t>
      </w:r>
      <w:r>
        <w:rPr>
          <w:rFonts w:ascii="VIC" w:eastAsia="VIC" w:hAnsi="VIC" w:cs="VIC"/>
          <w:color w:val="363435"/>
        </w:rPr>
        <w:t>s what is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w:t>
      </w:r>
      <w:r>
        <w:rPr>
          <w:rFonts w:ascii="VIC" w:eastAsia="VIC" w:hAnsi="VIC" w:cs="VIC"/>
          <w:color w:val="363435"/>
          <w:spacing w:val="-1"/>
        </w:rPr>
        <w:t>f</w:t>
      </w:r>
      <w:r>
        <w:rPr>
          <w:rFonts w:ascii="VIC" w:eastAsia="VIC" w:hAnsi="VIC" w:cs="VIC"/>
          <w:color w:val="363435"/>
        </w:rPr>
        <w:t xml:space="preserve">or </w:t>
      </w:r>
      <w:r>
        <w:rPr>
          <w:rFonts w:ascii="VIC" w:eastAsia="VIC" w:hAnsi="VIC" w:cs="VIC"/>
          <w:color w:val="363435"/>
          <w:spacing w:val="-3"/>
        </w:rPr>
        <w:t>y</w:t>
      </w:r>
      <w:r>
        <w:rPr>
          <w:rFonts w:ascii="VIC" w:eastAsia="VIC" w:hAnsi="VIC" w:cs="VIC"/>
          <w:color w:val="363435"/>
        </w:rPr>
        <w:t xml:space="preserve">ou in their </w:t>
      </w:r>
      <w:r>
        <w:rPr>
          <w:rFonts w:ascii="VIC" w:eastAsia="VIC" w:hAnsi="VIC" w:cs="VIC"/>
          <w:color w:val="363435"/>
          <w:spacing w:val="-1"/>
        </w:rPr>
        <w:t>w</w:t>
      </w:r>
      <w:r>
        <w:rPr>
          <w:rFonts w:ascii="VIC" w:eastAsia="VIC" w:hAnsi="VIC" w:cs="VIC"/>
          <w:color w:val="363435"/>
        </w:rPr>
        <w:t>orkplac</w:t>
      </w:r>
      <w:r>
        <w:rPr>
          <w:rFonts w:ascii="VIC" w:eastAsia="VIC" w:hAnsi="VIC" w:cs="VIC"/>
          <w:color w:val="363435"/>
          <w:spacing w:val="-3"/>
        </w:rPr>
        <w:t>e</w:t>
      </w:r>
      <w:r>
        <w:rPr>
          <w:rFonts w:ascii="VIC" w:eastAsia="VIC" w:hAnsi="VIC" w:cs="VIC"/>
          <w:color w:val="363435"/>
        </w:rPr>
        <w:t>.</w:t>
      </w:r>
    </w:p>
    <w:p w14:paraId="664C37F6" w14:textId="77777777" w:rsidR="00AE0040" w:rsidRDefault="00AE0040">
      <w:pPr>
        <w:spacing w:before="3" w:line="100" w:lineRule="exact"/>
        <w:rPr>
          <w:sz w:val="11"/>
          <w:szCs w:val="11"/>
        </w:rPr>
      </w:pPr>
    </w:p>
    <w:p w14:paraId="150BBA9A" w14:textId="77777777" w:rsidR="00AE0040" w:rsidRDefault="00593A9F">
      <w:pPr>
        <w:spacing w:line="240" w:lineRule="exact"/>
        <w:ind w:right="816"/>
        <w:rPr>
          <w:rFonts w:ascii="VIC" w:eastAsia="VIC" w:hAnsi="VIC" w:cs="VIC"/>
        </w:rPr>
      </w:pPr>
      <w:r>
        <w:rPr>
          <w:rFonts w:ascii="VIC" w:eastAsia="VIC" w:hAnsi="VIC" w:cs="VIC"/>
          <w:color w:val="363435"/>
        </w:rPr>
        <w:t>The</w:t>
      </w:r>
      <w:r>
        <w:rPr>
          <w:rFonts w:ascii="VIC" w:eastAsia="VIC" w:hAnsi="VIC" w:cs="VIC"/>
          <w:color w:val="363435"/>
          <w:spacing w:val="-3"/>
        </w:rPr>
        <w:t>r</w:t>
      </w:r>
      <w:r>
        <w:rPr>
          <w:rFonts w:ascii="VIC" w:eastAsia="VIC" w:hAnsi="VIC" w:cs="VIC"/>
          <w:color w:val="363435"/>
        </w:rPr>
        <w:t xml:space="preserve">e is no </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2"/>
        </w:rPr>
        <w:t>q</w:t>
      </w:r>
      <w:r>
        <w:rPr>
          <w:rFonts w:ascii="VIC" w:eastAsia="VIC" w:hAnsi="VIC" w:cs="VIC"/>
          <w:color w:val="363435"/>
        </w:rPr>
        <w:t>ui</w:t>
      </w:r>
      <w:r>
        <w:rPr>
          <w:rFonts w:ascii="VIC" w:eastAsia="VIC" w:hAnsi="VIC" w:cs="VIC"/>
          <w:color w:val="363435"/>
          <w:spacing w:val="-3"/>
        </w:rPr>
        <w:t>r</w:t>
      </w:r>
      <w:r>
        <w:rPr>
          <w:rFonts w:ascii="VIC" w:eastAsia="VIC" w:hAnsi="VIC" w:cs="VIC"/>
          <w:color w:val="363435"/>
        </w:rPr>
        <w:t xml:space="preserve">ement </w:t>
      </w:r>
      <w:r>
        <w:rPr>
          <w:rFonts w:ascii="VIC" w:eastAsia="VIC" w:hAnsi="VIC" w:cs="VIC"/>
          <w:color w:val="363435"/>
          <w:spacing w:val="-1"/>
        </w:rPr>
        <w:t>f</w:t>
      </w:r>
      <w:r>
        <w:rPr>
          <w:rFonts w:ascii="VIC" w:eastAsia="VIC" w:hAnsi="VIC" w:cs="VIC"/>
          <w:color w:val="363435"/>
        </w:rPr>
        <w:t>or a t</w:t>
      </w:r>
      <w:r>
        <w:rPr>
          <w:rFonts w:ascii="VIC" w:eastAsia="VIC" w:hAnsi="VIC" w:cs="VIC"/>
          <w:color w:val="363435"/>
          <w:spacing w:val="-3"/>
        </w:rPr>
        <w:t>r</w:t>
      </w:r>
      <w:r>
        <w:rPr>
          <w:rFonts w:ascii="VIC" w:eastAsia="VIC" w:hAnsi="VIC" w:cs="VIC"/>
          <w:color w:val="363435"/>
        </w:rPr>
        <w:t>ainee or app</w:t>
      </w:r>
      <w:r>
        <w:rPr>
          <w:rFonts w:ascii="VIC" w:eastAsia="VIC" w:hAnsi="VIC" w:cs="VIC"/>
          <w:color w:val="363435"/>
          <w:spacing w:val="-3"/>
        </w:rPr>
        <w:t>r</w:t>
      </w:r>
      <w:r>
        <w:rPr>
          <w:rFonts w:ascii="VIC" w:eastAsia="VIC" w:hAnsi="VIC" w:cs="VIC"/>
          <w:color w:val="363435"/>
        </w:rPr>
        <w:t xml:space="preserve">entice </w:t>
      </w:r>
      <w:r>
        <w:rPr>
          <w:rFonts w:ascii="VIC" w:eastAsia="VIC" w:hAnsi="VIC" w:cs="VIC"/>
          <w:color w:val="363435"/>
          <w:spacing w:val="-3"/>
        </w:rPr>
        <w:t>t</w:t>
      </w:r>
      <w:r>
        <w:rPr>
          <w:rFonts w:ascii="VIC" w:eastAsia="VIC" w:hAnsi="VIC" w:cs="VIC"/>
          <w:color w:val="363435"/>
        </w:rPr>
        <w:t>o ha</w:t>
      </w:r>
      <w:r>
        <w:rPr>
          <w:rFonts w:ascii="VIC" w:eastAsia="VIC" w:hAnsi="VIC" w:cs="VIC"/>
          <w:color w:val="363435"/>
          <w:spacing w:val="-3"/>
        </w:rPr>
        <w:t>v</w:t>
      </w:r>
      <w:r>
        <w:rPr>
          <w:rFonts w:ascii="VIC" w:eastAsia="VIC" w:hAnsi="VIC" w:cs="VIC"/>
          <w:color w:val="363435"/>
        </w:rPr>
        <w:t xml:space="preserve">e a single </w:t>
      </w:r>
      <w:proofErr w:type="gramStart"/>
      <w:r>
        <w:rPr>
          <w:rFonts w:ascii="VIC" w:eastAsia="VIC" w:hAnsi="VIC" w:cs="VIC"/>
          <w:color w:val="363435"/>
          <w:spacing w:val="-1"/>
        </w:rPr>
        <w:t>s</w:t>
      </w:r>
      <w:r>
        <w:rPr>
          <w:rFonts w:ascii="VIC" w:eastAsia="VIC" w:hAnsi="VIC" w:cs="VIC"/>
          <w:color w:val="363435"/>
        </w:rPr>
        <w:t>upervisor</w:t>
      </w:r>
      <w:proofErr w:type="gramEnd"/>
      <w:r>
        <w:rPr>
          <w:rFonts w:ascii="VIC" w:eastAsia="VIC" w:hAnsi="VIC" w:cs="VIC"/>
          <w:color w:val="363435"/>
        </w:rPr>
        <w:t xml:space="preserve"> and it is common </w:t>
      </w:r>
      <w:r>
        <w:rPr>
          <w:rFonts w:ascii="VIC" w:eastAsia="VIC" w:hAnsi="VIC" w:cs="VIC"/>
          <w:color w:val="363435"/>
          <w:spacing w:val="-1"/>
        </w:rPr>
        <w:t>f</w:t>
      </w:r>
      <w:r>
        <w:rPr>
          <w:rFonts w:ascii="VIC" w:eastAsia="VIC" w:hAnsi="VIC" w:cs="VIC"/>
          <w:color w:val="363435"/>
        </w:rPr>
        <w:t>or app</w:t>
      </w:r>
      <w:r>
        <w:rPr>
          <w:rFonts w:ascii="VIC" w:eastAsia="VIC" w:hAnsi="VIC" w:cs="VIC"/>
          <w:color w:val="363435"/>
          <w:spacing w:val="-3"/>
        </w:rPr>
        <w:t>r</w:t>
      </w:r>
      <w:r>
        <w:rPr>
          <w:rFonts w:ascii="VIC" w:eastAsia="VIC" w:hAnsi="VIC" w:cs="VIC"/>
          <w:color w:val="363435"/>
        </w:rPr>
        <w:t>entices and t</w:t>
      </w:r>
      <w:r>
        <w:rPr>
          <w:rFonts w:ascii="VIC" w:eastAsia="VIC" w:hAnsi="VIC" w:cs="VIC"/>
          <w:color w:val="363435"/>
          <w:spacing w:val="-3"/>
        </w:rPr>
        <w:t>r</w:t>
      </w:r>
      <w:r>
        <w:rPr>
          <w:rFonts w:ascii="VIC" w:eastAsia="VIC" w:hAnsi="VIC" w:cs="VIC"/>
          <w:color w:val="363435"/>
        </w:rPr>
        <w:t xml:space="preserve">ainees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1"/>
        </w:rPr>
        <w:t>w</w:t>
      </w:r>
      <w:r>
        <w:rPr>
          <w:rFonts w:ascii="VIC" w:eastAsia="VIC" w:hAnsi="VIC" w:cs="VIC"/>
          <w:color w:val="363435"/>
        </w:rPr>
        <w:t>ork with s</w:t>
      </w:r>
      <w:r>
        <w:rPr>
          <w:rFonts w:ascii="VIC" w:eastAsia="VIC" w:hAnsi="VIC" w:cs="VIC"/>
          <w:color w:val="363435"/>
          <w:spacing w:val="-3"/>
        </w:rPr>
        <w:t>ev</w:t>
      </w:r>
      <w:r>
        <w:rPr>
          <w:rFonts w:ascii="VIC" w:eastAsia="VIC" w:hAnsi="VIC" w:cs="VIC"/>
          <w:color w:val="363435"/>
        </w:rPr>
        <w:t>e</w:t>
      </w:r>
      <w:r>
        <w:rPr>
          <w:rFonts w:ascii="VIC" w:eastAsia="VIC" w:hAnsi="VIC" w:cs="VIC"/>
          <w:color w:val="363435"/>
          <w:spacing w:val="-3"/>
        </w:rPr>
        <w:t>r</w:t>
      </w:r>
      <w:r>
        <w:rPr>
          <w:rFonts w:ascii="VIC" w:eastAsia="VIC" w:hAnsi="VIC" w:cs="VIC"/>
          <w:color w:val="363435"/>
        </w:rPr>
        <w:t xml:space="preserve">al </w:t>
      </w:r>
      <w:r>
        <w:rPr>
          <w:rFonts w:ascii="VIC" w:eastAsia="VIC" w:hAnsi="VIC" w:cs="VIC"/>
          <w:color w:val="363435"/>
          <w:spacing w:val="-1"/>
        </w:rPr>
        <w:t>s</w:t>
      </w:r>
      <w:r>
        <w:rPr>
          <w:rFonts w:ascii="VIC" w:eastAsia="VIC" w:hAnsi="VIC" w:cs="VIC"/>
          <w:color w:val="363435"/>
        </w:rPr>
        <w:t>uperviso</w:t>
      </w:r>
      <w:r>
        <w:rPr>
          <w:rFonts w:ascii="VIC" w:eastAsia="VIC" w:hAnsi="VIC" w:cs="VIC"/>
          <w:color w:val="363435"/>
          <w:spacing w:val="-2"/>
        </w:rPr>
        <w:t>r</w:t>
      </w:r>
      <w:r>
        <w:rPr>
          <w:rFonts w:ascii="VIC" w:eastAsia="VIC" w:hAnsi="VIC" w:cs="VIC"/>
          <w:color w:val="363435"/>
        </w:rPr>
        <w:t>s on di</w:t>
      </w:r>
      <w:r>
        <w:rPr>
          <w:rFonts w:ascii="VIC" w:eastAsia="VIC" w:hAnsi="VIC" w:cs="VIC"/>
          <w:color w:val="363435"/>
          <w:spacing w:val="-4"/>
        </w:rPr>
        <w:t>f</w:t>
      </w:r>
      <w:r>
        <w:rPr>
          <w:rFonts w:ascii="VIC" w:eastAsia="VIC" w:hAnsi="VIC" w:cs="VIC"/>
          <w:color w:val="363435"/>
          <w:spacing w:val="-1"/>
        </w:rPr>
        <w:t>f</w:t>
      </w:r>
      <w:r>
        <w:rPr>
          <w:rFonts w:ascii="VIC" w:eastAsia="VIC" w:hAnsi="VIC" w:cs="VIC"/>
          <w:color w:val="363435"/>
        </w:rPr>
        <w:t>e</w:t>
      </w:r>
      <w:r>
        <w:rPr>
          <w:rFonts w:ascii="VIC" w:eastAsia="VIC" w:hAnsi="VIC" w:cs="VIC"/>
          <w:color w:val="363435"/>
          <w:spacing w:val="-3"/>
        </w:rPr>
        <w:t>r</w:t>
      </w:r>
      <w:r>
        <w:rPr>
          <w:rFonts w:ascii="VIC" w:eastAsia="VIC" w:hAnsi="VIC" w:cs="VIC"/>
          <w:color w:val="363435"/>
        </w:rPr>
        <w:t xml:space="preserve">ent </w:t>
      </w:r>
      <w:r>
        <w:rPr>
          <w:rFonts w:ascii="VIC" w:eastAsia="VIC" w:hAnsi="VIC" w:cs="VIC"/>
          <w:color w:val="363435"/>
          <w:spacing w:val="-1"/>
        </w:rPr>
        <w:t>w</w:t>
      </w:r>
      <w:r>
        <w:rPr>
          <w:rFonts w:ascii="VIC" w:eastAsia="VIC" w:hAnsi="VIC" w:cs="VIC"/>
          <w:color w:val="363435"/>
        </w:rPr>
        <w:t>or</w:t>
      </w:r>
      <w:r>
        <w:rPr>
          <w:rFonts w:ascii="VIC" w:eastAsia="VIC" w:hAnsi="VIC" w:cs="VIC"/>
          <w:color w:val="363435"/>
          <w:spacing w:val="-3"/>
        </w:rPr>
        <w:t>k</w:t>
      </w:r>
      <w:r>
        <w:rPr>
          <w:rFonts w:ascii="VIC" w:eastAsia="VIC" w:hAnsi="VIC" w:cs="VIC"/>
          <w:color w:val="363435"/>
        </w:rPr>
        <w:t>si</w:t>
      </w:r>
      <w:r>
        <w:rPr>
          <w:rFonts w:ascii="VIC" w:eastAsia="VIC" w:hAnsi="VIC" w:cs="VIC"/>
          <w:color w:val="363435"/>
          <w:spacing w:val="-3"/>
        </w:rPr>
        <w:t>t</w:t>
      </w:r>
      <w:r>
        <w:rPr>
          <w:rFonts w:ascii="VIC" w:eastAsia="VIC" w:hAnsi="VIC" w:cs="VIC"/>
          <w:color w:val="363435"/>
        </w:rPr>
        <w:t xml:space="preserve">es or </w:t>
      </w:r>
      <w:r>
        <w:rPr>
          <w:rFonts w:ascii="VIC" w:eastAsia="VIC" w:hAnsi="VIC" w:cs="VIC"/>
          <w:color w:val="363435"/>
          <w:spacing w:val="-3"/>
        </w:rPr>
        <w:t>t</w:t>
      </w:r>
      <w:r>
        <w:rPr>
          <w:rFonts w:ascii="VIC" w:eastAsia="VIC" w:hAnsi="VIC" w:cs="VIC"/>
          <w:color w:val="363435"/>
        </w:rPr>
        <w:t>as</w:t>
      </w:r>
      <w:r>
        <w:rPr>
          <w:rFonts w:ascii="VIC" w:eastAsia="VIC" w:hAnsi="VIC" w:cs="VIC"/>
          <w:color w:val="363435"/>
          <w:spacing w:val="-3"/>
        </w:rPr>
        <w:t>k</w:t>
      </w:r>
      <w:r>
        <w:rPr>
          <w:rFonts w:ascii="VIC" w:eastAsia="VIC" w:hAnsi="VIC" w:cs="VIC"/>
          <w:color w:val="363435"/>
        </w:rPr>
        <w:t>s.</w:t>
      </w:r>
    </w:p>
    <w:p w14:paraId="7E025E70" w14:textId="77777777" w:rsidR="00AE0040" w:rsidRDefault="00AE0040">
      <w:pPr>
        <w:spacing w:before="3" w:line="100" w:lineRule="exact"/>
        <w:rPr>
          <w:sz w:val="11"/>
          <w:szCs w:val="11"/>
        </w:rPr>
      </w:pPr>
    </w:p>
    <w:p w14:paraId="3BEDED3E" w14:textId="510FEB1E" w:rsidR="00AE0040" w:rsidRDefault="00B07344">
      <w:pPr>
        <w:spacing w:line="240" w:lineRule="exact"/>
        <w:ind w:right="814"/>
        <w:rPr>
          <w:rFonts w:ascii="VIC" w:eastAsia="VIC" w:hAnsi="VIC" w:cs="VIC"/>
        </w:rPr>
      </w:pPr>
      <w:r>
        <w:pict w14:anchorId="2939A9C0">
          <v:group id="_x0000_s2138" style="position:absolute;margin-left:309.6pt;margin-top:107.05pt;width:38.9pt;height:28.7pt;z-index:-251658237;mso-position-horizontal-relative:page" coordorigin="6192,2141" coordsize="778,574">
            <v:shape id="_x0000_s2143" style="position:absolute;left:6267;top:2497;width:427;height:205" coordorigin="6267,2497" coordsize="427,205" path="m6399,2497r82,l6507,2501r20,10l6540,2526r3,14l6538,2558r-14,14l6502,2581r-21,2l6350,2583r-27,3l6300,2594r-17,13l6271,2622r-4,18l6267,2643r3,18l6281,2677r17,13l6320,2699r27,3l6350,2702r343,e" filled="f" strokecolor="#42454c" strokeweight="1.21pt">
              <v:path arrowok="t"/>
            </v:shape>
            <v:shape id="_x0000_s2142" style="position:absolute;left:6571;top:2154;width:387;height:548" coordorigin="6571,2154" coordsize="387,548" path="m6958,2349r-1,-22l6954,2305r-6,-20l6940,2265r-10,-18l6918,2229r-13,-15l6890,2199r-17,-12l6855,2176r-19,-9l6816,2161r-21,-5l6774,2154r-23,l6722,2158r-21,6l6681,2173r-18,10l6645,2195r-15,14l6615,2225r-12,17l6592,2261r-9,19l6577,2301r-3,17l6571,2339r,20l6573,2379r4,19l6583,2417r8,17l6597,2446r136,238l6747,2698r18,4l6782,2698r14,-14l6796,2684r136,-238l6941,2429r7,-19l6954,2391r3,-20l6958,2350r,-1xe" filled="f" strokecolor="#42454c" strokeweight="1.21pt">
              <v:path arrowok="t"/>
            </v:shape>
            <v:shape id="_x0000_s2141" style="position:absolute;left:6670;top:2254;width:189;height:190" coordorigin="6670,2254" coordsize="189,190" path="m6859,2349r-2,22l6849,2392r-12,18l6821,2425r-19,11l6781,2443r-16,1l6742,2441r-20,-8l6704,2421r-15,-16l6678,2386r-6,-21l6670,2349r3,-23l6681,2305r12,-18l6709,2272r18,-11l6749,2255r16,-1l6787,2256r21,8l6826,2276r15,16l6852,2311r6,21l6859,2349xe" filled="f" strokecolor="#42454c" strokeweight="1.21pt">
              <v:path arrowok="t"/>
            </v:shape>
            <v:shape id="_x0000_s2140" style="position:absolute;left:6204;top:2153;width:242;height:343" coordorigin="6204,2153" coordsize="242,343" path="m6447,2275r-2,-22l6439,2232r-9,-19l6418,2196r-14,-14l6387,2170r-19,-9l6348,2155r-22,-2l6312,2154r-21,4l6271,2166r-18,11l6237,2191r-13,17l6214,2227r-7,21l6204,2276r2,20l6211,2315r8,18l6221,2336r85,149l6321,2496r18,-4l6345,2485r85,-149l6439,2318r5,-19l6447,2278r,-3xe" filled="f" strokecolor="#42454c" strokeweight="1.21pt">
              <v:path arrowok="t"/>
            </v:shape>
            <v:shape id="_x0000_s2139" style="position:absolute;left:6266;top:2215;width:118;height:119" coordorigin="6266,2215" coordsize="118,119" path="m6385,2275r-5,22l6369,2316r-17,13l6330,2334r-4,1l6304,2330r-19,-11l6272,2301r-5,-21l6266,2275r5,-22l6282,2234r18,-13l6321,2216r5,-1l6348,2220r18,11l6379,2249r6,21l6385,2275xe" filled="f" strokecolor="#42454c" strokeweight="1.21pt">
              <v:path arrowok="t"/>
            </v:shape>
            <w10:wrap anchorx="page"/>
          </v:group>
        </w:pict>
      </w:r>
      <w:r>
        <w:pict w14:anchorId="2431FF59">
          <v:group id="_x0000_s2133" style="position:absolute;margin-left:312.6pt;margin-top:145.05pt;width:32.95pt;height:32pt;z-index:-251658236;mso-position-horizontal-relative:page" coordorigin="6252,2901" coordsize="659,640">
            <v:shape id="_x0000_s2137" style="position:absolute;left:6262;top:2912;width:639;height:619" coordorigin="6262,2912" coordsize="639,619" path="m6262,3531r215,l6477,3455r216,l6693,3379r208,l6901,2912e" filled="f" strokecolor="#42454c" strokeweight=".363mm">
              <v:path arrowok="t"/>
            </v:shape>
            <v:shape id="_x0000_s2136" style="position:absolute;left:6466;top:2912;width:95;height:95" coordorigin="6466,2912" coordsize="95,95" path="m6561,2959r-5,22l6542,2998r-20,8l6514,3007r-22,-5l6476,2988r-9,-20l6466,2959r5,-21l6485,2921r20,-9l6514,2912r22,5l6552,2931r9,20l6561,2959xe" filled="f" strokecolor="#42454c" strokeweight=".363mm">
              <v:path arrowok="t"/>
            </v:shape>
            <v:shape id="_x0000_s2135" style="position:absolute;left:6287;top:3036;width:414;height:442" coordorigin="6287,3036" coordsize="414,442" path="m6448,3298r-60,163l6375,3476r-18,2l6353,3477r-15,-12l6336,3446r1,-4l6438,3091r-55,l6336,3174r-5,9l6322,3188r-10,l6308,3188r-5,-1l6299,3184r-12,-14l6287,3151r2,-4l6343,3050r5,-9l6357,3036r10,l6490,3036r21,4l6529,3050r10,11l6594,3132r73,-15l6686,3120r12,16l6699,3142r1,14l6690,3167r-14,3l6588,3189r-1,1l6585,3190r-2,l6574,3190r-8,-4l6561,3179r-45,-59l6476,3237r91,5l6572,3244r4,4l6578,3255r33,113l6610,3387r-12,14l6594,3403r-3,1l6588,3404r-3,l6574,3404r-11,-7l6560,3386r-33,-86l6448,3298xe" filled="f" strokecolor="#42454c" strokeweight=".363mm">
              <v:path arrowok="t"/>
            </v:shape>
            <v:shape id="_x0000_s2134" style="position:absolute;left:6704;top:2912;width:197;height:118" coordorigin="6704,2912" coordsize="197,118" path="m6704,2971r197,-59l6901,3030r-197,-59xe" filled="f" strokecolor="#42454c" strokeweight=".363mm">
              <v:path arrowok="t"/>
            </v:shape>
            <w10:wrap anchorx="page"/>
          </v:group>
        </w:pict>
      </w:r>
      <w:r>
        <w:pict w14:anchorId="2D1DAF95">
          <v:group id="_x0000_s2124" style="position:absolute;margin-left:309.2pt;margin-top:184.45pt;width:39.7pt;height:32.55pt;z-index:-251658235;mso-position-horizontal-relative:page" coordorigin="6184,3689" coordsize="794,651">
            <v:shape id="_x0000_s2132" style="position:absolute;left:6555;top:4032;width:78;height:213" coordorigin="6555,4032" coordsize="78,213" path="m6634,4032r-79,213l6579,4039e" filled="f" strokecolor="#42454c" strokeweight=".32033mm">
              <v:path arrowok="t"/>
            </v:shape>
            <v:shape id="_x0000_s2131" style="position:absolute;left:6566;top:3840;width:403;height:385" coordorigin="6566,3840" coordsize="403,385" path="m6938,4163r-96,-6l6866,4127r17,-25l6896,4081r9,-18l6909,4048r2,-12l6911,4025r-2,-9l6908,4014r-5,-17l6896,3978r-8,-20l6879,3938r-10,-20l6858,3900r-10,-17l6838,3868r-18,-17l6803,3842r-18,-2l6765,3843r-17,10l6732,3868r-11,12l6709,3896r-15,21l6679,3938r-9,12l6669,3952r-35,12l6614,3971r-13,4l6590,3979r-5,2l6568,3993r-2,18l6567,4016r12,15l6599,4033r2,-1l6637,4024r23,-5l6674,4015r9,-2l6692,4010r2,l6705,4006r6,-6l6717,3995r12,-10l6744,3972r18,-16l6806,4044r-9,20l6788,4085r-9,21l6771,4126r-8,17l6757,4156r-1,3l6748,4182r1,17l6752,4207r6,11l6769,4225r13,l6938,4225r21,-7l6968,4199r1,-6l6962,4172r-20,-9l6938,4163xe" filled="f" strokecolor="#42454c" strokeweight=".3415mm">
              <v:path arrowok="t"/>
            </v:shape>
            <v:shape id="_x0000_s2130" style="position:absolute;left:6652;top:4023;width:143;height:202" coordorigin="6652,4023" coordsize="143,202" path="m6795,4023r-118,19l6661,4052r-8,21l6652,4078r3,115l6662,4214r19,11l6686,4225r21,-7l6717,4199r,-6l6720,4101r65,-8e" filled="f" strokecolor="#42454c" strokeweight=".3415mm">
              <v:path arrowok="t"/>
            </v:shape>
            <v:shape id="_x0000_s2129" style="position:absolute;left:6640;top:3699;width:132;height:132" coordorigin="6640,3699" coordsize="132,132" path="m6706,3831r22,-4l6747,3816r15,-16l6770,3780r2,-15l6768,3743r-11,-19l6741,3709r-20,-8l6706,3699r-22,4l6665,3714r-14,16l6642,3750r-2,15l6644,3787r11,19l6671,3821r20,8l6706,3831xe" filled="f" strokecolor="#42454c" strokeweight=".3415mm">
              <v:path arrowok="t"/>
            </v:shape>
            <v:shape id="_x0000_s2128" style="position:absolute;left:6417;top:3782;width:128;height:128" coordorigin="6417,3782" coordsize="128,128" path="m6417,3846r4,-22l6432,3805r17,-14l6469,3783r12,-1l6504,3785r19,11l6537,3813r8,20l6546,3846r-4,22l6531,3887r-17,14l6494,3909r-13,1l6459,3906r-19,-11l6426,3879r-8,-21l6417,3846xe" filled="f" strokecolor="#42454c" strokeweight=".3415mm">
              <v:path arrowok="t"/>
            </v:shape>
            <v:shape id="_x0000_s2127" style="position:absolute;left:6194;top:4107;width:58;height:68" coordorigin="6194,4107" coordsize="58,68" path="m6221,4175r-19,-10l6194,4146r,-1l6200,4123r17,-12l6238,4107r14,e" filled="f" strokecolor="#42454c" strokeweight=".3415mm">
              <v:path arrowok="t"/>
            </v:shape>
            <v:shape id="_x0000_s2126" style="position:absolute;left:6222;top:3887;width:266;height:338" coordorigin="6222,3887" coordsize="266,338" path="m6481,4109r-14,-21l6457,4068r-8,-21l6444,4028r-4,-20l6437,3990r-3,-17l6432,3956r-4,-15l6418,3919r-14,-16l6386,3892r-10,-3l6359,3887r-18,2l6322,3896r-17,13l6294,3922r-14,20l6269,3959r-8,16l6254,3992r-6,17l6241,4032r-3,20l6237,4069r1,5l6242,4093r13,16l6272,4121r16,9l6308,4140r20,10l6344,4158r-79,l6241,4163r-15,14l6222,4194r8,20l6248,4223r17,2l6405,4225r18,-2l6441,4210r5,-10l6450,4179r-5,-17l6430,4144r-17,-18l6394,4107r-18,-19l6360,4073r-13,-12l6340,4054r-1,-1l6361,3994r10,36l6379,4058r7,21l6392,4095r6,12l6406,4117r9,11l6425,4139r20,17l6461,4161r13,-4l6480,4153r9,-16l6486,4118r-5,-9xe" filled="f" strokecolor="#42454c" strokeweight=".3415mm">
              <v:path arrowok="t"/>
            </v:shape>
            <v:shape id="_x0000_s2125" style="position:absolute;left:6499;top:4275;width:89;height:56" coordorigin="6499,4275" coordsize="89,56" path="m6544,4331r25,-4l6585,4314r3,-11l6580,4287r-19,-10l6544,4275r-25,5l6502,4293r-3,10l6507,4319r20,10l6544,4331xe" filled="f" strokecolor="#42454c" strokeweight=".32033mm">
              <v:path arrowok="t"/>
            </v:shape>
            <w10:wrap anchorx="page"/>
          </v:group>
        </w:pict>
      </w:r>
      <w:r>
        <w:pict w14:anchorId="66E5AE15">
          <v:group id="_x0000_s2117" style="position:absolute;margin-left:310.65pt;margin-top:224.5pt;width:36.9pt;height:31.9pt;z-index:-251658234;mso-position-horizontal-relative:page" coordorigin="6213,4490" coordsize="738,638">
            <v:shape id="_x0000_s2123" style="position:absolute;left:6223;top:4544;width:546;height:405" coordorigin="6223,4544" coordsize="546,405" path="m6422,4544r-17,12l6388,4568r-15,13l6358,4596r-14,15l6332,4627r-12,17l6310,4662r-10,19l6292,4700r-6,20l6280,4741r-4,21l6274,4783r-1,22l6273,4809r-50,l6314,4949r90,-140l6352,4809r2,-23l6357,4763r6,-21l6370,4721r9,-20l6391,4682r13,-17l6418,4648r16,-14l6451,4620r19,-11l6489,4599r21,-8l6531,4585r23,-4l6577,4580r4,l6603,4581r21,3l6645,4589r20,6l6684,4604r17,10l6718,4625r16,13l6749,4652r13,16l6769,4677e" filled="f" strokecolor="#42454c" strokeweight=".363mm">
              <v:path arrowok="t"/>
            </v:shape>
            <v:shape id="_x0000_s2122" style="position:absolute;left:6455;top:4500;width:146;height:27" coordorigin="6455,4500" coordsize="146,27" path="m6601,4501r-6,-1l6588,4500r-7,l6561,4501r-21,2l6520,4506r-19,5l6482,4516r-19,7l6455,4527e" filled="f" strokecolor="#42454c" strokeweight=".363mm">
              <v:path arrowok="t"/>
            </v:shape>
            <v:shape id="_x0000_s2121" style="position:absolute;left:6641;top:4506;width:87;height:31" coordorigin="6641,4506" coordsize="87,31" path="m6729,4537r-18,-9l6692,4520r-19,-6l6654,4508r-13,-2e" filled="f" strokecolor="#42454c" strokeweight=".363mm">
              <v:path arrowok="t"/>
            </v:shape>
            <v:shape id="_x0000_s2120" style="position:absolute;left:6394;top:4668;width:546;height:405" coordorigin="6394,4668" coordsize="546,405" path="m6741,5073r17,-11l6775,5049r15,-13l6805,5021r14,-15l6831,4990r12,-17l6853,4955r9,-19l6870,4917r7,-20l6882,4877r4,-21l6889,4834r1,-22l6890,4809r50,l6849,4668r-91,141l6810,4809r-1,23l6806,4854r-6,22l6793,4897r-10,20l6772,4935r-13,18l6745,4969r-16,15l6712,4997r-19,12l6673,5018r-20,8l6631,5032r-22,4l6586,5038r-5,l6560,5037r-22,-3l6518,5029r-20,-7l6479,5014r-18,-10l6444,4992r-15,-13l6414,4965r-13,-16l6394,4940e" filled="f" strokecolor="#42454c" strokeweight=".363mm">
              <v:path arrowok="t"/>
            </v:shape>
            <v:shape id="_x0000_s2119" style="position:absolute;left:6562;top:5090;width:146;height:27" coordorigin="6562,5090" coordsize="146,27" path="m6562,5117r6,l6575,5117r6,l6602,5117r20,-2l6642,5111r20,-4l6681,5101r18,-7l6708,5090e" filled="f" strokecolor="#42454c" strokeweight=".363mm">
              <v:path arrowok="t"/>
            </v:shape>
            <v:shape id="_x0000_s2118" style="position:absolute;left:6434;top:5080;width:87;height:31" coordorigin="6434,5080" coordsize="87,31" path="m6434,5080r18,9l6470,5097r19,6l6509,5109r13,3e" filled="f" strokecolor="#42454c" strokeweight=".363mm">
              <v:path arrowok="t"/>
            </v:shape>
            <w10:wrap anchorx="page"/>
          </v:group>
        </w:pict>
      </w:r>
      <w:r>
        <w:pict w14:anchorId="14545C5C">
          <v:group id="_x0000_s2110" style="position:absolute;margin-left:312.45pt;margin-top:266.2pt;width:33.2pt;height:27.85pt;z-index:-251658233;mso-position-horizontal-relative:page" coordorigin="6249,5324" coordsize="664,557">
            <v:shape id="_x0000_s2116" style="position:absolute;left:6482;top:5333;width:197;height:191" coordorigin="6482,5333" coordsize="197,191" path="m6572,5505r-31,17l6524,5522r-11,-13l6513,5501r6,-35l6520,5460r-2,-6l6513,5449r-25,-25l6482,5407r10,-14l6498,5391r36,-5l6540,5385r6,-4l6548,5376r16,-32l6579,5333r17,6l6599,5344r15,32l6617,5381r6,4l6629,5386r35,5l6679,5402r,17l6675,5424r-26,25l6645,5454r-2,6l6644,5466r6,35l6645,5518r-16,6l6622,5522r-32,-17l6585,5502r-7,l6572,5505xe" filled="f" strokecolor="#42454c" strokeweight=".32033mm">
              <v:path arrowok="t"/>
            </v:shape>
            <v:shape id="_x0000_s2115" style="position:absolute;left:6701;top:5441;width:158;height:150" coordorigin="6701,5441" coordsize="158,150" path="m6773,5572r-23,13l6739,5590r-12,-9l6729,5570r4,-27l6734,5539r-1,-5l6729,5530r-19,-18l6701,5503r5,-14l6718,5487r27,-4l6749,5483r4,-3l6755,5475r12,-24l6773,5441r15,l6793,5451r12,24l6807,5480r4,3l6816,5483r26,4l6854,5489r5,14l6850,5512r-19,18l6828,5534r-2,5l6827,5543r5,27l6834,5581r-13,9l6811,5585r-24,-13l6783,5570r-5,l6773,5572xe" filled="f" strokecolor="#42454c" strokeweight=".32033mm">
              <v:path arrowok="t"/>
            </v:shape>
            <v:shape id="_x0000_s2114" style="position:absolute;left:6304;top:5441;width:158;height:150" coordorigin="6304,5441" coordsize="158,150" path="m6376,5572r-24,13l6342,5590r-13,-9l6331,5570r5,-27l6337,5539r-2,-5l6332,5530r-20,-18l6304,5503r5,-14l6320,5487r27,-4l6352,5483r4,-3l6358,5475r12,-24l6375,5441r15,l6396,5451r11,24l6409,5480r5,3l6418,5483r27,4l6457,5489r4,14l6453,5512r-19,18l6430,5534r-1,5l6429,5543r5,27l6436,5581r-12,9l6413,5585r-24,-13l6385,5570r-5,l6376,5572xe" filled="f" strokecolor="#42454c" strokeweight=".32033mm">
              <v:path arrowok="t"/>
            </v:shape>
            <v:shape id="_x0000_s2113" style="position:absolute;left:6731;top:5698;width:174;height:174" coordorigin="6731,5698" coordsize="174,174" path="m6904,5698r-99,l6805,5822r-74,l6731,5872r173,l6855,5785r49,-87xe" filled="f" strokecolor="#42454c" strokeweight=".32033mm">
              <v:path arrowok="t"/>
            </v:shape>
            <v:shape id="_x0000_s2112" style="position:absolute;left:6258;top:5698;width:174;height:174" coordorigin="6258,5698" coordsize="174,174" path="m6358,5698r-100,l6308,5785r-50,87l6432,5872r,-50l6358,5822r,-124xe" filled="f" strokecolor="#42454c" strokeweight=".32033mm">
              <v:path arrowok="t"/>
            </v:shape>
            <v:shape id="_x0000_s2111" style="position:absolute;left:6358;top:5648;width:447;height:174" coordorigin="6358,5648" coordsize="447,174" path="m6358,5822r447,l6805,5648r-447,l6358,5822xe" filled="f" strokecolor="#42454c" strokeweight=".32033mm">
              <v:path arrowok="t"/>
            </v:shape>
            <w10:wrap anchorx="page"/>
          </v:group>
        </w:pict>
      </w:r>
      <w:r>
        <w:pict w14:anchorId="0367EB26">
          <v:group id="_x0000_s2100" style="position:absolute;margin-left:314.15pt;margin-top:305.45pt;width:29.85pt;height:28.7pt;z-index:-251658232;mso-position-horizontal-relative:page" coordorigin="6283,6109" coordsize="597,574">
            <v:shape id="_x0000_s2109" style="position:absolute;left:6558;top:6222;width:136;height:180" coordorigin="6558,6222" coordsize="136,180" path="m6603,6223r13,8l6694,6309r-4,10l6686,6335r-2,19l6685,6376r4,26l6567,6280r,l6559,6265r-1,-9l6559,6246r8,-15l6584,6222r19,1xe" filled="f" strokecolor="#f59600" strokeweight=".29881mm">
              <v:path arrowok="t"/>
            </v:shape>
            <v:shape id="_x0000_s2108" style="position:absolute;left:6701;top:6258;width:171;height:399" coordorigin="6701,6258" coordsize="171,399" path="m6838,6260r12,8l6850,6268r-2,28l6848,6316r,16l6850,6347r3,17l6858,6385r1,7l6859,6392r2,10l6864,6415r1,9l6867,6434r1,11l6870,6465r1,21l6871,6495r,17l6869,6531r-5,19l6861,6559r-4,10l6852,6578r-6,10l6831,6605r-9,8l6813,6621r-8,6l6796,6633r-9,4l6777,6642r-8,4l6758,6650r-19,5l6720,6657r-19,l6701,6657r16,-9l6734,6636r15,-14l6764,6606r11,-19l6783,6568r4,-19l6789,6530r1,-18l6790,6508r-1,-20l6788,6469r-2,-19l6782,6430r-4,-21l6775,6394r-3,-21l6770,6352r-2,-20l6768,6317r1,-7l6772,6301r2,-5l6782,6281r15,-16l6813,6258r25,2xe" filled="f" strokecolor="#f59600" strokeweight=".29881mm">
              <v:path arrowok="t"/>
            </v:shape>
            <v:shape id="_x0000_s2107" style="position:absolute;left:6558;top:6222;width:136;height:180" coordorigin="6558,6222" coordsize="136,180" path="m6689,6402l6567,6280r-9,-17l6559,6244r8,-13l6584,6222r19,1l6616,6231r78,78l6689,6323r-3,16l6684,6359r2,23l6689,6402xe" filled="f" strokecolor="#42454c" strokeweight=".21344mm">
              <v:path arrowok="t"/>
            </v:shape>
            <v:shape id="_x0000_s2106" style="position:absolute;left:6701;top:6255;width:171;height:402" coordorigin="6701,6255" coordsize="171,402" path="m6859,6392r-5,-28l6851,6337r-1,-25l6849,6291r1,-15l6850,6268r,l6834,6255r-17,1l6797,6265r-14,13l6773,6298r-5,17l6768,6332r2,20l6772,6373r3,21l6778,6409r4,21l6786,6450r2,19l6789,6488r1,20l6790,6512r-1,18l6787,6549r-4,19l6775,6587r-11,19l6749,6622r-15,14l6717,6648r-16,9l6720,6657r19,-2l6758,6650r19,-7l6795,6633r18,-12l6829,6607r17,-20l6857,6568r8,-19l6869,6530r2,-19l6871,6495r,-20l6870,6455r-3,-19l6864,6416r-4,-20l6859,6392xe" filled="f" strokecolor="#42454c" strokeweight=".21344mm">
              <v:path arrowok="t"/>
            </v:shape>
            <v:shape id="_x0000_s2105" style="position:absolute;left:6558;top:6222;width:136;height:180" coordorigin="6558,6222" coordsize="136,180" path="m6689,6402l6567,6280r-9,-17l6559,6244r8,-13l6584,6222r19,1l6616,6231r78,78l6689,6323r-3,16l6684,6359r2,23l6689,6402xe" filled="f" strokecolor="#42454c" strokeweight=".29881mm">
              <v:path arrowok="t"/>
            </v:shape>
            <v:shape id="_x0000_s2104" style="position:absolute;left:6701;top:6255;width:171;height:402" coordorigin="6701,6255" coordsize="171,402" path="m6859,6392r-5,-28l6851,6337r-1,-25l6849,6291r1,-15l6850,6268r,l6834,6255r-17,1l6797,6265r-14,13l6773,6298r-5,17l6768,6332r2,20l6772,6373r3,21l6778,6409r4,21l6786,6450r2,19l6789,6488r1,20l6790,6512r-1,18l6787,6549r-4,19l6775,6587r-11,19l6749,6622r-15,14l6717,6648r-16,9l6720,6657r19,-2l6758,6650r19,-7l6795,6633r18,-12l6829,6607r17,-20l6857,6568r8,-19l6869,6530r2,-19l6871,6495r,-20l6870,6455r-3,-19l6864,6416r-4,-20l6859,6392xe" filled="f" strokecolor="#42454c" strokeweight=".29881mm">
              <v:path arrowok="t"/>
            </v:shape>
            <v:shape id="_x0000_s2103" style="position:absolute;left:6378;top:6239;width:412;height:435" coordorigin="6378,6239" coordsize="412,435" path="m6516,6525l6387,6396r-9,-17l6379,6360r8,-13l6404,6337r19,1l6436,6347r99,98l6418,6328r-9,-17l6410,6292r8,-13l6435,6270r19,1l6467,6279r117,117l6486,6297r-10,-17l6477,6262r9,-14l6503,6239r18,1l6535,6248r154,154l6685,6370r,-27l6689,6322r7,-17l6705,6292r11,-10l6728,6276r4,-1l6756,6277r12,8l6769,6285r-2,28l6766,6333r1,16l6768,6364r3,17l6776,6402r2,7l6782,6430r4,20l6788,6469r1,19l6790,6508r,4l6789,6530r-2,19l6783,6568r-8,19l6764,6606r-15,16l6733,6637r-18,12l6697,6659r-19,7l6659,6671r-19,3l6621,6674r-19,-2l6584,6668r-17,-6l6551,6653r-14,-10l6387,6494r-9,-17l6379,6458r8,-13l6404,6436r19,1l6436,6445r80,80xe" filled="f" strokecolor="#42454c" strokeweight=".29881mm">
              <v:path arrowok="t"/>
            </v:shape>
            <v:shape id="_x0000_s2102" style="position:absolute;left:6291;top:6265;width:68;height:15" coordorigin="6291,6265" coordsize="68,15" path="m6292,6279r-1,-1l6360,6265r,1l6292,6279xe" filled="f" strokecolor="#42454c" strokeweight=".29881mm">
              <v:path arrowok="t"/>
            </v:shape>
            <v:shape id="_x0000_s2101" style="position:absolute;left:6439;top:6118;width:15;height:68" coordorigin="6439,6118" coordsize="15,68" path="m6440,6186r-1,l6452,6118r1,l6440,6186xe" filled="f" strokecolor="#42454c" strokeweight=".29881mm">
              <v:path arrowok="t"/>
            </v:shape>
            <w10:wrap anchorx="page"/>
          </v:group>
        </w:pict>
      </w:r>
      <w:r w:rsidR="00593A9F">
        <w:rPr>
          <w:rFonts w:ascii="VIC" w:eastAsia="VIC" w:hAnsi="VIC" w:cs="VIC"/>
          <w:color w:val="363435"/>
          <w:spacing w:val="-4"/>
        </w:rPr>
        <w:t>I</w:t>
      </w:r>
      <w:r w:rsidR="00593A9F">
        <w:rPr>
          <w:rFonts w:ascii="VIC" w:eastAsia="VIC" w:hAnsi="VIC" w:cs="VIC"/>
          <w:color w:val="363435"/>
        </w:rPr>
        <w:t>n</w:t>
      </w:r>
      <w:r w:rsidR="00593A9F">
        <w:rPr>
          <w:rFonts w:ascii="VIC" w:eastAsia="VIC" w:hAnsi="VIC" w:cs="VIC"/>
          <w:color w:val="363435"/>
          <w:spacing w:val="-8"/>
        </w:rPr>
        <w:t xml:space="preserve"> </w:t>
      </w:r>
      <w:r w:rsidR="00593A9F">
        <w:rPr>
          <w:rFonts w:ascii="VIC" w:eastAsia="VIC" w:hAnsi="VIC" w:cs="VIC"/>
          <w:color w:val="363435"/>
          <w:spacing w:val="-5"/>
        </w:rPr>
        <w:t>f</w:t>
      </w:r>
      <w:r w:rsidR="00593A9F">
        <w:rPr>
          <w:rFonts w:ascii="VIC" w:eastAsia="VIC" w:hAnsi="VIC" w:cs="VIC"/>
          <w:color w:val="363435"/>
          <w:spacing w:val="-4"/>
        </w:rPr>
        <w:t>ac</w:t>
      </w:r>
      <w:r w:rsidR="00593A9F">
        <w:rPr>
          <w:rFonts w:ascii="VIC" w:eastAsia="VIC" w:hAnsi="VIC" w:cs="VIC"/>
          <w:color w:val="363435"/>
          <w:spacing w:val="2"/>
        </w:rPr>
        <w:t>t</w:t>
      </w:r>
      <w:r w:rsidR="00593A9F">
        <w:rPr>
          <w:rFonts w:ascii="VIC" w:eastAsia="VIC" w:hAnsi="VIC" w:cs="VIC"/>
          <w:color w:val="363435"/>
        </w:rPr>
        <w:t>,</w:t>
      </w:r>
      <w:r w:rsidR="00593A9F">
        <w:rPr>
          <w:rFonts w:ascii="VIC" w:eastAsia="VIC" w:hAnsi="VIC" w:cs="VIC"/>
          <w:color w:val="363435"/>
          <w:spacing w:val="-8"/>
        </w:rPr>
        <w:t xml:space="preserve"> e</w:t>
      </w:r>
      <w:r w:rsidR="00593A9F">
        <w:rPr>
          <w:rFonts w:ascii="VIC" w:eastAsia="VIC" w:hAnsi="VIC" w:cs="VIC"/>
          <w:color w:val="363435"/>
          <w:spacing w:val="-4"/>
        </w:rPr>
        <w:t>xpo</w:t>
      </w:r>
      <w:r w:rsidR="00593A9F">
        <w:rPr>
          <w:rFonts w:ascii="VIC" w:eastAsia="VIC" w:hAnsi="VIC" w:cs="VIC"/>
          <w:color w:val="363435"/>
          <w:spacing w:val="-5"/>
        </w:rPr>
        <w:t>s</w:t>
      </w:r>
      <w:r w:rsidR="00593A9F">
        <w:rPr>
          <w:rFonts w:ascii="VIC" w:eastAsia="VIC" w:hAnsi="VIC" w:cs="VIC"/>
          <w:color w:val="363435"/>
          <w:spacing w:val="-4"/>
        </w:rPr>
        <w:t>u</w:t>
      </w:r>
      <w:r w:rsidR="00593A9F">
        <w:rPr>
          <w:rFonts w:ascii="VIC" w:eastAsia="VIC" w:hAnsi="VIC" w:cs="VIC"/>
          <w:color w:val="363435"/>
          <w:spacing w:val="-7"/>
        </w:rPr>
        <w:t>r</w:t>
      </w:r>
      <w:r w:rsidR="00593A9F">
        <w:rPr>
          <w:rFonts w:ascii="VIC" w:eastAsia="VIC" w:hAnsi="VIC" w:cs="VIC"/>
          <w:color w:val="363435"/>
        </w:rPr>
        <w:t>e</w:t>
      </w:r>
      <w:r w:rsidR="00593A9F">
        <w:rPr>
          <w:rFonts w:ascii="VIC" w:eastAsia="VIC" w:hAnsi="VIC" w:cs="VIC"/>
          <w:color w:val="363435"/>
          <w:spacing w:val="-8"/>
        </w:rPr>
        <w:t xml:space="preserve"> </w:t>
      </w:r>
      <w:r w:rsidR="00593A9F">
        <w:rPr>
          <w:rFonts w:ascii="VIC" w:eastAsia="VIC" w:hAnsi="VIC" w:cs="VIC"/>
          <w:color w:val="363435"/>
          <w:spacing w:val="-7"/>
        </w:rPr>
        <w:t>t</w:t>
      </w:r>
      <w:r w:rsidR="00593A9F">
        <w:rPr>
          <w:rFonts w:ascii="VIC" w:eastAsia="VIC" w:hAnsi="VIC" w:cs="VIC"/>
          <w:color w:val="363435"/>
        </w:rPr>
        <w:t>o</w:t>
      </w:r>
      <w:r w:rsidR="00593A9F">
        <w:rPr>
          <w:rFonts w:ascii="VIC" w:eastAsia="VIC" w:hAnsi="VIC" w:cs="VIC"/>
          <w:color w:val="363435"/>
          <w:spacing w:val="-8"/>
        </w:rPr>
        <w:t xml:space="preserve"> </w:t>
      </w:r>
      <w:r w:rsidR="00593A9F">
        <w:rPr>
          <w:rFonts w:ascii="VIC" w:eastAsia="VIC" w:hAnsi="VIC" w:cs="VIC"/>
          <w:color w:val="363435"/>
          <w:spacing w:val="-4"/>
        </w:rPr>
        <w:t>s</w:t>
      </w:r>
      <w:r w:rsidR="00593A9F">
        <w:rPr>
          <w:rFonts w:ascii="VIC" w:eastAsia="VIC" w:hAnsi="VIC" w:cs="VIC"/>
          <w:color w:val="363435"/>
          <w:spacing w:val="-7"/>
        </w:rPr>
        <w:t>ev</w:t>
      </w:r>
      <w:r w:rsidR="00593A9F">
        <w:rPr>
          <w:rFonts w:ascii="VIC" w:eastAsia="VIC" w:hAnsi="VIC" w:cs="VIC"/>
          <w:color w:val="363435"/>
          <w:spacing w:val="-4"/>
        </w:rPr>
        <w:t>e</w:t>
      </w:r>
      <w:r w:rsidR="00593A9F">
        <w:rPr>
          <w:rFonts w:ascii="VIC" w:eastAsia="VIC" w:hAnsi="VIC" w:cs="VIC"/>
          <w:color w:val="363435"/>
          <w:spacing w:val="-7"/>
        </w:rPr>
        <w:t>r</w:t>
      </w:r>
      <w:r w:rsidR="00593A9F">
        <w:rPr>
          <w:rFonts w:ascii="VIC" w:eastAsia="VIC" w:hAnsi="VIC" w:cs="VIC"/>
          <w:color w:val="363435"/>
          <w:spacing w:val="-4"/>
        </w:rPr>
        <w:t>a</w:t>
      </w:r>
      <w:r w:rsidR="00593A9F">
        <w:rPr>
          <w:rFonts w:ascii="VIC" w:eastAsia="VIC" w:hAnsi="VIC" w:cs="VIC"/>
          <w:color w:val="363435"/>
        </w:rPr>
        <w:t>l</w:t>
      </w:r>
      <w:r w:rsidR="00593A9F">
        <w:rPr>
          <w:rFonts w:ascii="VIC" w:eastAsia="VIC" w:hAnsi="VIC" w:cs="VIC"/>
          <w:color w:val="363435"/>
          <w:spacing w:val="-8"/>
        </w:rPr>
        <w:t xml:space="preserve"> </w:t>
      </w:r>
      <w:r w:rsidR="00593A9F">
        <w:rPr>
          <w:rFonts w:ascii="VIC" w:eastAsia="VIC" w:hAnsi="VIC" w:cs="VIC"/>
          <w:color w:val="363435"/>
          <w:spacing w:val="-5"/>
        </w:rPr>
        <w:t>s</w:t>
      </w:r>
      <w:r w:rsidR="00593A9F">
        <w:rPr>
          <w:rFonts w:ascii="VIC" w:eastAsia="VIC" w:hAnsi="VIC" w:cs="VIC"/>
          <w:color w:val="363435"/>
          <w:spacing w:val="-4"/>
        </w:rPr>
        <w:t>uperviso</w:t>
      </w:r>
      <w:r w:rsidR="00593A9F">
        <w:rPr>
          <w:rFonts w:ascii="VIC" w:eastAsia="VIC" w:hAnsi="VIC" w:cs="VIC"/>
          <w:color w:val="363435"/>
          <w:spacing w:val="-6"/>
        </w:rPr>
        <w:t>r</w:t>
      </w:r>
      <w:r w:rsidR="00593A9F">
        <w:rPr>
          <w:rFonts w:ascii="VIC" w:eastAsia="VIC" w:hAnsi="VIC" w:cs="VIC"/>
          <w:color w:val="363435"/>
        </w:rPr>
        <w:t>s</w:t>
      </w:r>
      <w:r w:rsidR="00593A9F">
        <w:rPr>
          <w:rFonts w:ascii="VIC" w:eastAsia="VIC" w:hAnsi="VIC" w:cs="VIC"/>
          <w:color w:val="363435"/>
          <w:spacing w:val="-8"/>
        </w:rPr>
        <w:t xml:space="preserve"> </w:t>
      </w:r>
      <w:r w:rsidR="00593A9F">
        <w:rPr>
          <w:rFonts w:ascii="VIC" w:eastAsia="VIC" w:hAnsi="VIC" w:cs="VIC"/>
          <w:color w:val="363435"/>
          <w:spacing w:val="-4"/>
        </w:rPr>
        <w:t>ma</w:t>
      </w:r>
      <w:r w:rsidR="00593A9F">
        <w:rPr>
          <w:rFonts w:ascii="VIC" w:eastAsia="VIC" w:hAnsi="VIC" w:cs="VIC"/>
          <w:color w:val="363435"/>
        </w:rPr>
        <w:t>y</w:t>
      </w:r>
      <w:r w:rsidR="00593A9F">
        <w:rPr>
          <w:rFonts w:ascii="VIC" w:eastAsia="VIC" w:hAnsi="VIC" w:cs="VIC"/>
          <w:color w:val="363435"/>
          <w:spacing w:val="-8"/>
        </w:rPr>
        <w:t xml:space="preserve"> </w:t>
      </w:r>
      <w:r w:rsidR="00593A9F">
        <w:rPr>
          <w:rFonts w:ascii="VIC" w:eastAsia="VIC" w:hAnsi="VIC" w:cs="VIC"/>
          <w:color w:val="363435"/>
          <w:spacing w:val="-4"/>
        </w:rPr>
        <w:t xml:space="preserve">enhance </w:t>
      </w:r>
      <w:r w:rsidR="00593A9F">
        <w:rPr>
          <w:rFonts w:ascii="VIC" w:eastAsia="VIC" w:hAnsi="VIC" w:cs="VIC"/>
          <w:color w:val="363435"/>
          <w:spacing w:val="-7"/>
        </w:rPr>
        <w:t>y</w:t>
      </w:r>
      <w:r w:rsidR="00593A9F">
        <w:rPr>
          <w:rFonts w:ascii="VIC" w:eastAsia="VIC" w:hAnsi="VIC" w:cs="VIC"/>
          <w:color w:val="363435"/>
          <w:spacing w:val="-4"/>
        </w:rPr>
        <w:t>ou</w:t>
      </w:r>
      <w:r w:rsidR="00593A9F">
        <w:rPr>
          <w:rFonts w:ascii="VIC" w:eastAsia="VIC" w:hAnsi="VIC" w:cs="VIC"/>
          <w:color w:val="363435"/>
        </w:rPr>
        <w:t>r</w:t>
      </w:r>
      <w:r w:rsidR="00593A9F">
        <w:rPr>
          <w:rFonts w:ascii="VIC" w:eastAsia="VIC" w:hAnsi="VIC" w:cs="VIC"/>
          <w:color w:val="363435"/>
          <w:spacing w:val="-8"/>
        </w:rPr>
        <w:t xml:space="preserve"> </w:t>
      </w:r>
      <w:r w:rsidR="00593A9F">
        <w:rPr>
          <w:rFonts w:ascii="VIC" w:eastAsia="VIC" w:hAnsi="VIC" w:cs="VIC"/>
          <w:color w:val="363435"/>
          <w:spacing w:val="-4"/>
        </w:rPr>
        <w:t>t</w:t>
      </w:r>
      <w:r w:rsidR="00593A9F">
        <w:rPr>
          <w:rFonts w:ascii="VIC" w:eastAsia="VIC" w:hAnsi="VIC" w:cs="VIC"/>
          <w:color w:val="363435"/>
          <w:spacing w:val="-7"/>
        </w:rPr>
        <w:t>r</w:t>
      </w:r>
      <w:r w:rsidR="00593A9F">
        <w:rPr>
          <w:rFonts w:ascii="VIC" w:eastAsia="VIC" w:hAnsi="VIC" w:cs="VIC"/>
          <w:color w:val="363435"/>
          <w:spacing w:val="-4"/>
        </w:rPr>
        <w:t>ainin</w:t>
      </w:r>
      <w:r w:rsidR="00593A9F">
        <w:rPr>
          <w:rFonts w:ascii="VIC" w:eastAsia="VIC" w:hAnsi="VIC" w:cs="VIC"/>
          <w:color w:val="363435"/>
        </w:rPr>
        <w:t>g</w:t>
      </w:r>
      <w:r w:rsidR="00593A9F">
        <w:rPr>
          <w:rFonts w:ascii="VIC" w:eastAsia="VIC" w:hAnsi="VIC" w:cs="VIC"/>
          <w:color w:val="363435"/>
          <w:spacing w:val="-8"/>
        </w:rPr>
        <w:t xml:space="preserve"> e</w:t>
      </w:r>
      <w:r w:rsidR="00593A9F">
        <w:rPr>
          <w:rFonts w:ascii="VIC" w:eastAsia="VIC" w:hAnsi="VIC" w:cs="VIC"/>
          <w:color w:val="363435"/>
          <w:spacing w:val="-4"/>
        </w:rPr>
        <w:t>xperienc</w:t>
      </w:r>
      <w:r w:rsidR="00593A9F">
        <w:rPr>
          <w:rFonts w:ascii="VIC" w:eastAsia="VIC" w:hAnsi="VIC" w:cs="VIC"/>
          <w:color w:val="363435"/>
          <w:spacing w:val="-9"/>
        </w:rPr>
        <w:t>e</w:t>
      </w:r>
      <w:r w:rsidR="00593A9F">
        <w:rPr>
          <w:rFonts w:ascii="VIC" w:eastAsia="VIC" w:hAnsi="VIC" w:cs="VIC"/>
          <w:color w:val="363435"/>
        </w:rPr>
        <w:t>,</w:t>
      </w:r>
      <w:r w:rsidR="00593A9F">
        <w:rPr>
          <w:rFonts w:ascii="VIC" w:eastAsia="VIC" w:hAnsi="VIC" w:cs="VIC"/>
          <w:color w:val="363435"/>
          <w:spacing w:val="-8"/>
        </w:rPr>
        <w:t xml:space="preserve"> </w:t>
      </w:r>
      <w:r w:rsidR="00593A9F">
        <w:rPr>
          <w:rFonts w:ascii="VIC" w:eastAsia="VIC" w:hAnsi="VIC" w:cs="VIC"/>
          <w:color w:val="363435"/>
          <w:spacing w:val="-4"/>
        </w:rPr>
        <w:t>a</w:t>
      </w:r>
      <w:r w:rsidR="00593A9F">
        <w:rPr>
          <w:rFonts w:ascii="VIC" w:eastAsia="VIC" w:hAnsi="VIC" w:cs="VIC"/>
          <w:color w:val="363435"/>
        </w:rPr>
        <w:t>s</w:t>
      </w:r>
      <w:r w:rsidR="00593A9F">
        <w:rPr>
          <w:rFonts w:ascii="VIC" w:eastAsia="VIC" w:hAnsi="VIC" w:cs="VIC"/>
          <w:color w:val="363435"/>
          <w:spacing w:val="-8"/>
        </w:rPr>
        <w:t xml:space="preserve"> </w:t>
      </w:r>
      <w:r w:rsidR="00593A9F">
        <w:rPr>
          <w:rFonts w:ascii="VIC" w:eastAsia="VIC" w:hAnsi="VIC" w:cs="VIC"/>
          <w:color w:val="363435"/>
          <w:spacing w:val="-4"/>
        </w:rPr>
        <w:t>eac</w:t>
      </w:r>
      <w:r w:rsidR="00593A9F">
        <w:rPr>
          <w:rFonts w:ascii="VIC" w:eastAsia="VIC" w:hAnsi="VIC" w:cs="VIC"/>
          <w:color w:val="363435"/>
        </w:rPr>
        <w:t>h</w:t>
      </w:r>
      <w:r w:rsidR="00593A9F">
        <w:rPr>
          <w:rFonts w:ascii="VIC" w:eastAsia="VIC" w:hAnsi="VIC" w:cs="VIC"/>
          <w:color w:val="363435"/>
          <w:spacing w:val="-8"/>
        </w:rPr>
        <w:t xml:space="preserve"> </w:t>
      </w:r>
      <w:r w:rsidR="00593A9F">
        <w:rPr>
          <w:rFonts w:ascii="VIC" w:eastAsia="VIC" w:hAnsi="VIC" w:cs="VIC"/>
          <w:color w:val="363435"/>
          <w:spacing w:val="-5"/>
        </w:rPr>
        <w:t>s</w:t>
      </w:r>
      <w:r w:rsidR="00593A9F">
        <w:rPr>
          <w:rFonts w:ascii="VIC" w:eastAsia="VIC" w:hAnsi="VIC" w:cs="VIC"/>
          <w:color w:val="363435"/>
          <w:spacing w:val="-4"/>
        </w:rPr>
        <w:t>uperviso</w:t>
      </w:r>
      <w:r w:rsidR="00593A9F">
        <w:rPr>
          <w:rFonts w:ascii="VIC" w:eastAsia="VIC" w:hAnsi="VIC" w:cs="VIC"/>
          <w:color w:val="363435"/>
        </w:rPr>
        <w:t>r</w:t>
      </w:r>
      <w:r w:rsidR="00593A9F">
        <w:rPr>
          <w:rFonts w:ascii="VIC" w:eastAsia="VIC" w:hAnsi="VIC" w:cs="VIC"/>
          <w:color w:val="363435"/>
          <w:spacing w:val="-8"/>
        </w:rPr>
        <w:t xml:space="preserve"> </w:t>
      </w:r>
      <w:r w:rsidR="00593A9F">
        <w:rPr>
          <w:rFonts w:ascii="VIC" w:eastAsia="VIC" w:hAnsi="VIC" w:cs="VIC"/>
          <w:color w:val="363435"/>
          <w:spacing w:val="-4"/>
        </w:rPr>
        <w:t>will</w:t>
      </w:r>
    </w:p>
    <w:p w14:paraId="31B3356C" w14:textId="1669F27A" w:rsidR="00AE0040" w:rsidRDefault="00593A9F">
      <w:pPr>
        <w:spacing w:line="240" w:lineRule="exact"/>
        <w:ind w:right="942"/>
        <w:rPr>
          <w:rFonts w:ascii="VIC" w:eastAsia="VIC" w:hAnsi="VIC" w:cs="VIC"/>
        </w:rPr>
        <w:sectPr w:rsidR="00AE0040">
          <w:type w:val="continuous"/>
          <w:pgSz w:w="11920" w:h="16840"/>
          <w:pgMar w:top="1420" w:right="0" w:bottom="280" w:left="0" w:header="720" w:footer="720" w:gutter="0"/>
          <w:cols w:num="2" w:space="720" w:equalWidth="0">
            <w:col w:w="5721" w:space="373"/>
            <w:col w:w="5826"/>
          </w:cols>
        </w:sectPr>
      </w:pPr>
      <w:r>
        <w:rPr>
          <w:rFonts w:ascii="VIC" w:eastAsia="VIC" w:hAnsi="VIC" w:cs="VIC"/>
          <w:color w:val="363435"/>
          <w:spacing w:val="-4"/>
        </w:rPr>
        <w:t>brin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4"/>
        </w:rPr>
        <w:t>thei</w:t>
      </w:r>
      <w:r>
        <w:rPr>
          <w:rFonts w:ascii="VIC" w:eastAsia="VIC" w:hAnsi="VIC" w:cs="VIC"/>
          <w:color w:val="363435"/>
        </w:rPr>
        <w:t>r</w:t>
      </w:r>
      <w:r>
        <w:rPr>
          <w:rFonts w:ascii="VIC" w:eastAsia="VIC" w:hAnsi="VIC" w:cs="VIC"/>
          <w:color w:val="363435"/>
          <w:spacing w:val="-8"/>
        </w:rPr>
        <w:t xml:space="preserve"> </w:t>
      </w:r>
      <w:r>
        <w:rPr>
          <w:rFonts w:ascii="VIC" w:eastAsia="VIC" w:hAnsi="VIC" w:cs="VIC"/>
          <w:color w:val="363435"/>
          <w:spacing w:val="-4"/>
        </w:rPr>
        <w:t>individua</w:t>
      </w:r>
      <w:r>
        <w:rPr>
          <w:rFonts w:ascii="VIC" w:eastAsia="VIC" w:hAnsi="VIC" w:cs="VIC"/>
          <w:color w:val="363435"/>
        </w:rPr>
        <w:t>l</w:t>
      </w:r>
      <w:r>
        <w:rPr>
          <w:rFonts w:ascii="VIC" w:eastAsia="VIC" w:hAnsi="VIC" w:cs="VIC"/>
          <w:color w:val="363435"/>
          <w:spacing w:val="-8"/>
        </w:rPr>
        <w:t xml:space="preserve"> </w:t>
      </w:r>
      <w:r>
        <w:rPr>
          <w:rFonts w:ascii="VIC" w:eastAsia="VIC" w:hAnsi="VIC" w:cs="VIC"/>
          <w:color w:val="363435"/>
          <w:spacing w:val="-4"/>
        </w:rPr>
        <w:t>st</w:t>
      </w:r>
      <w:r>
        <w:rPr>
          <w:rFonts w:ascii="VIC" w:eastAsia="VIC" w:hAnsi="VIC" w:cs="VIC"/>
          <w:color w:val="363435"/>
          <w:spacing w:val="-7"/>
        </w:rPr>
        <w:t>r</w:t>
      </w:r>
      <w:r>
        <w:rPr>
          <w:rFonts w:ascii="VIC" w:eastAsia="VIC" w:hAnsi="VIC" w:cs="VIC"/>
          <w:color w:val="363435"/>
          <w:spacing w:val="-4"/>
        </w:rPr>
        <w:t>ength</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an</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4"/>
        </w:rPr>
        <w:t>skill</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7"/>
        </w:rPr>
        <w:t>t</w:t>
      </w:r>
      <w:r>
        <w:rPr>
          <w:rFonts w:ascii="VIC" w:eastAsia="VIC" w:hAnsi="VIC" w:cs="VIC"/>
          <w:color w:val="363435"/>
        </w:rPr>
        <w:t>o</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7"/>
        </w:rPr>
        <w:t>r</w:t>
      </w:r>
      <w:r>
        <w:rPr>
          <w:rFonts w:ascii="VIC" w:eastAsia="VIC" w:hAnsi="VIC" w:cs="VIC"/>
          <w:color w:val="363435"/>
          <w:spacing w:val="-4"/>
        </w:rPr>
        <w:t>ol</w:t>
      </w:r>
      <w:r>
        <w:rPr>
          <w:rFonts w:ascii="VIC" w:eastAsia="VIC" w:hAnsi="VIC" w:cs="VIC"/>
          <w:color w:val="363435"/>
          <w:spacing w:val="-9"/>
        </w:rPr>
        <w:t>e</w:t>
      </w:r>
      <w:r>
        <w:rPr>
          <w:rFonts w:ascii="VIC" w:eastAsia="VIC" w:hAnsi="VIC" w:cs="VIC"/>
          <w:color w:val="363435"/>
        </w:rPr>
        <w:t xml:space="preserve">, </w:t>
      </w:r>
      <w:r>
        <w:rPr>
          <w:rFonts w:ascii="VIC" w:eastAsia="VIC" w:hAnsi="VIC" w:cs="VIC"/>
          <w:color w:val="363435"/>
          <w:spacing w:val="-4"/>
        </w:rPr>
        <w:t>an</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7"/>
        </w:rPr>
        <w:t>y</w:t>
      </w:r>
      <w:r>
        <w:rPr>
          <w:rFonts w:ascii="VIC" w:eastAsia="VIC" w:hAnsi="VIC" w:cs="VIC"/>
          <w:color w:val="363435"/>
          <w:spacing w:val="-4"/>
        </w:rPr>
        <w:t>o</w:t>
      </w:r>
      <w:r>
        <w:rPr>
          <w:rFonts w:ascii="VIC" w:eastAsia="VIC" w:hAnsi="VIC" w:cs="VIC"/>
          <w:color w:val="363435"/>
        </w:rPr>
        <w:t>u</w:t>
      </w:r>
      <w:r>
        <w:rPr>
          <w:rFonts w:ascii="VIC" w:eastAsia="VIC" w:hAnsi="VIC" w:cs="VIC"/>
          <w:color w:val="363435"/>
          <w:spacing w:val="-8"/>
        </w:rPr>
        <w:t xml:space="preserve"> </w:t>
      </w:r>
      <w:r>
        <w:rPr>
          <w:rFonts w:ascii="VIC" w:eastAsia="VIC" w:hAnsi="VIC" w:cs="VIC"/>
          <w:color w:val="363435"/>
          <w:spacing w:val="-4"/>
        </w:rPr>
        <w:t>wil</w:t>
      </w:r>
      <w:r>
        <w:rPr>
          <w:rFonts w:ascii="VIC" w:eastAsia="VIC" w:hAnsi="VIC" w:cs="VIC"/>
          <w:color w:val="363435"/>
        </w:rPr>
        <w:t>l</w:t>
      </w:r>
      <w:r>
        <w:rPr>
          <w:rFonts w:ascii="VIC" w:eastAsia="VIC" w:hAnsi="VIC" w:cs="VIC"/>
          <w:color w:val="363435"/>
          <w:spacing w:val="-8"/>
        </w:rPr>
        <w:t xml:space="preserve"> </w:t>
      </w:r>
      <w:r>
        <w:rPr>
          <w:rFonts w:ascii="VIC" w:eastAsia="VIC" w:hAnsi="VIC" w:cs="VIC"/>
          <w:color w:val="363435"/>
          <w:spacing w:val="-4"/>
        </w:rPr>
        <w:t>b</w:t>
      </w:r>
      <w:r>
        <w:rPr>
          <w:rFonts w:ascii="VIC" w:eastAsia="VIC" w:hAnsi="VIC" w:cs="VIC"/>
          <w:color w:val="363435"/>
        </w:rPr>
        <w:t>e</w:t>
      </w:r>
      <w:r>
        <w:rPr>
          <w:rFonts w:ascii="VIC" w:eastAsia="VIC" w:hAnsi="VIC" w:cs="VIC"/>
          <w:color w:val="363435"/>
          <w:spacing w:val="-8"/>
        </w:rPr>
        <w:t xml:space="preserve"> e</w:t>
      </w:r>
      <w:r>
        <w:rPr>
          <w:rFonts w:ascii="VIC" w:eastAsia="VIC" w:hAnsi="VIC" w:cs="VIC"/>
          <w:color w:val="363435"/>
          <w:spacing w:val="-4"/>
        </w:rPr>
        <w:t>xpose</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7"/>
        </w:rPr>
        <w:t>t</w:t>
      </w:r>
      <w:r>
        <w:rPr>
          <w:rFonts w:ascii="VIC" w:eastAsia="VIC" w:hAnsi="VIC" w:cs="VIC"/>
          <w:color w:val="363435"/>
        </w:rPr>
        <w:t>o</w:t>
      </w:r>
      <w:r>
        <w:rPr>
          <w:rFonts w:ascii="VIC" w:eastAsia="VIC" w:hAnsi="VIC" w:cs="VIC"/>
          <w:color w:val="363435"/>
          <w:spacing w:val="-8"/>
        </w:rPr>
        <w:t xml:space="preserve"> </w:t>
      </w:r>
      <w:r>
        <w:rPr>
          <w:rFonts w:ascii="VIC" w:eastAsia="VIC" w:hAnsi="VIC" w:cs="VIC"/>
          <w:color w:val="363435"/>
          <w:spacing w:val="-4"/>
        </w:rPr>
        <w:t>di</w:t>
      </w:r>
      <w:r>
        <w:rPr>
          <w:rFonts w:ascii="VIC" w:eastAsia="VIC" w:hAnsi="VIC" w:cs="VIC"/>
          <w:color w:val="363435"/>
          <w:spacing w:val="-8"/>
        </w:rPr>
        <w:t>f</w:t>
      </w:r>
      <w:r>
        <w:rPr>
          <w:rFonts w:ascii="VIC" w:eastAsia="VIC" w:hAnsi="VIC" w:cs="VIC"/>
          <w:color w:val="363435"/>
          <w:spacing w:val="-5"/>
        </w:rPr>
        <w:t>f</w:t>
      </w:r>
      <w:r>
        <w:rPr>
          <w:rFonts w:ascii="VIC" w:eastAsia="VIC" w:hAnsi="VIC" w:cs="VIC"/>
          <w:color w:val="363435"/>
          <w:spacing w:val="-4"/>
        </w:rPr>
        <w:t>e</w:t>
      </w:r>
      <w:r>
        <w:rPr>
          <w:rFonts w:ascii="VIC" w:eastAsia="VIC" w:hAnsi="VIC" w:cs="VIC"/>
          <w:color w:val="363435"/>
          <w:spacing w:val="-7"/>
        </w:rPr>
        <w:t>r</w:t>
      </w:r>
      <w:r>
        <w:rPr>
          <w:rFonts w:ascii="VIC" w:eastAsia="VIC" w:hAnsi="VIC" w:cs="VIC"/>
          <w:color w:val="363435"/>
          <w:spacing w:val="-4"/>
        </w:rPr>
        <w:t>en</w:t>
      </w:r>
      <w:r>
        <w:rPr>
          <w:rFonts w:ascii="VIC" w:eastAsia="VIC" w:hAnsi="VIC" w:cs="VIC"/>
          <w:color w:val="363435"/>
        </w:rPr>
        <w:t>t</w:t>
      </w:r>
      <w:r>
        <w:rPr>
          <w:rFonts w:ascii="VIC" w:eastAsia="VIC" w:hAnsi="VIC" w:cs="VIC"/>
          <w:color w:val="363435"/>
          <w:spacing w:val="-8"/>
        </w:rPr>
        <w:t xml:space="preserve"> </w:t>
      </w:r>
      <w:r>
        <w:rPr>
          <w:rFonts w:ascii="VIC" w:eastAsia="VIC" w:hAnsi="VIC" w:cs="VIC"/>
          <w:color w:val="363435"/>
          <w:spacing w:val="-4"/>
        </w:rPr>
        <w:t>app</w:t>
      </w:r>
      <w:r>
        <w:rPr>
          <w:rFonts w:ascii="VIC" w:eastAsia="VIC" w:hAnsi="VIC" w:cs="VIC"/>
          <w:color w:val="363435"/>
          <w:spacing w:val="-7"/>
        </w:rPr>
        <w:t>r</w:t>
      </w:r>
      <w:r>
        <w:rPr>
          <w:rFonts w:ascii="VIC" w:eastAsia="VIC" w:hAnsi="VIC" w:cs="VIC"/>
          <w:color w:val="363435"/>
          <w:spacing w:val="-4"/>
        </w:rPr>
        <w:t>oache</w:t>
      </w:r>
      <w:r>
        <w:rPr>
          <w:rFonts w:ascii="VIC" w:eastAsia="VIC" w:hAnsi="VIC" w:cs="VIC"/>
          <w:color w:val="363435"/>
          <w:spacing w:val="-6"/>
        </w:rPr>
        <w:t>s</w:t>
      </w:r>
      <w:r>
        <w:rPr>
          <w:rFonts w:ascii="VIC" w:eastAsia="VIC" w:hAnsi="VIC" w:cs="VIC"/>
          <w:color w:val="363435"/>
        </w:rPr>
        <w:t xml:space="preserve">, </w:t>
      </w:r>
      <w:r>
        <w:rPr>
          <w:rFonts w:ascii="VIC" w:eastAsia="VIC" w:hAnsi="VIC" w:cs="VIC"/>
          <w:color w:val="363435"/>
          <w:spacing w:val="-7"/>
        </w:rPr>
        <w:t>t</w:t>
      </w:r>
      <w:r>
        <w:rPr>
          <w:rFonts w:ascii="VIC" w:eastAsia="VIC" w:hAnsi="VIC" w:cs="VIC"/>
          <w:color w:val="363435"/>
          <w:spacing w:val="-4"/>
        </w:rPr>
        <w:t>ea</w:t>
      </w:r>
      <w:r>
        <w:rPr>
          <w:rFonts w:ascii="VIC" w:eastAsia="VIC" w:hAnsi="VIC" w:cs="VIC"/>
          <w:color w:val="363435"/>
        </w:rPr>
        <w:t>m</w:t>
      </w:r>
      <w:r>
        <w:rPr>
          <w:rFonts w:ascii="VIC" w:eastAsia="VIC" w:hAnsi="VIC" w:cs="VIC"/>
          <w:color w:val="363435"/>
          <w:spacing w:val="-8"/>
        </w:rPr>
        <w:t xml:space="preserve"> </w:t>
      </w:r>
      <w:r>
        <w:rPr>
          <w:rFonts w:ascii="VIC" w:eastAsia="VIC" w:hAnsi="VIC" w:cs="VIC"/>
          <w:color w:val="363435"/>
          <w:spacing w:val="-4"/>
        </w:rPr>
        <w:t>membe</w:t>
      </w:r>
      <w:r>
        <w:rPr>
          <w:rFonts w:ascii="VIC" w:eastAsia="VIC" w:hAnsi="VIC" w:cs="VIC"/>
          <w:color w:val="363435"/>
          <w:spacing w:val="-6"/>
        </w:rPr>
        <w:t>r</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an</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4"/>
        </w:rPr>
        <w:t>e</w:t>
      </w:r>
      <w:r>
        <w:rPr>
          <w:rFonts w:ascii="VIC" w:eastAsia="VIC" w:hAnsi="VIC" w:cs="VIC"/>
          <w:color w:val="363435"/>
          <w:spacing w:val="-7"/>
        </w:rPr>
        <w:t>n</w:t>
      </w:r>
      <w:r>
        <w:rPr>
          <w:rFonts w:ascii="VIC" w:eastAsia="VIC" w:hAnsi="VIC" w:cs="VIC"/>
          <w:color w:val="363435"/>
          <w:spacing w:val="-4"/>
        </w:rPr>
        <w:t>vi</w:t>
      </w:r>
      <w:r>
        <w:rPr>
          <w:rFonts w:ascii="VIC" w:eastAsia="VIC" w:hAnsi="VIC" w:cs="VIC"/>
          <w:color w:val="363435"/>
          <w:spacing w:val="-7"/>
        </w:rPr>
        <w:t>r</w:t>
      </w:r>
      <w:r>
        <w:rPr>
          <w:rFonts w:ascii="VIC" w:eastAsia="VIC" w:hAnsi="VIC" w:cs="VIC"/>
          <w:color w:val="363435"/>
          <w:spacing w:val="-4"/>
        </w:rPr>
        <w:t>onments.</w:t>
      </w:r>
    </w:p>
    <w:p w14:paraId="4315382A" w14:textId="77777777" w:rsidR="00AE0040" w:rsidRDefault="00AE0040">
      <w:pPr>
        <w:spacing w:before="5" w:line="60" w:lineRule="exact"/>
        <w:rPr>
          <w:sz w:val="6"/>
          <w:szCs w:val="6"/>
        </w:rPr>
      </w:pPr>
    </w:p>
    <w:p w14:paraId="040B2FE2" w14:textId="77777777" w:rsidR="00AE0040" w:rsidRDefault="00AE0040">
      <w:pPr>
        <w:spacing w:before="6" w:line="140" w:lineRule="exact"/>
        <w:rPr>
          <w:sz w:val="15"/>
          <w:szCs w:val="15"/>
        </w:rPr>
      </w:pPr>
    </w:p>
    <w:p w14:paraId="3C38AA46" w14:textId="77777777" w:rsidR="00AE0040" w:rsidRDefault="00AE0040">
      <w:pPr>
        <w:spacing w:line="200" w:lineRule="exact"/>
      </w:pPr>
    </w:p>
    <w:p w14:paraId="64E9099B" w14:textId="77777777" w:rsidR="00AE0040" w:rsidRDefault="00AE0040">
      <w:pPr>
        <w:spacing w:line="200" w:lineRule="exact"/>
      </w:pPr>
    </w:p>
    <w:p w14:paraId="5B2278C4" w14:textId="77777777" w:rsidR="00AE0040" w:rsidRDefault="00AE0040">
      <w:pPr>
        <w:spacing w:line="200" w:lineRule="exact"/>
      </w:pPr>
    </w:p>
    <w:p w14:paraId="547FE1E6" w14:textId="6ABBC91E" w:rsidR="00AE0040" w:rsidRDefault="00B07344">
      <w:pPr>
        <w:spacing w:line="200" w:lineRule="exact"/>
      </w:pPr>
      <w:r>
        <w:pict w14:anchorId="44B4CD59">
          <v:group id="_x0000_s2096" style="position:absolute;margin-left:313.15pt;margin-top:614.6pt;width:32.1pt;height:30.4pt;z-index:-251658231;mso-position-horizontal-relative:page;mso-position-vertical-relative:page" coordorigin="6260,12486" coordsize="642,608">
            <v:shape id="_x0000_s2099" style="position:absolute;left:6459;top:12682;width:435;height:403" coordorigin="6459,12682" coordsize="435,403" path="m6460,12993r3,11l6477,13017r16,13l6510,13041r18,10l6546,13059r20,7l6586,13070r20,3l6627,13074r40,l6681,13073r20,-2l6721,13067r19,-5l6759,13054r18,-9l6782,13043r19,-5l6820,13041r17,9l6878,13083r2,1l6882,13085r4,l6887,13085r2,-1l6892,13082r2,-3l6894,13075r-1,-230l6893,12832r-2,-20l6887,12792r-6,-20l6874,12753r-9,-18l6854,12718r-13,-17l6827,12686r-4,-4l6817,12682r-4,4l6809,12690r,6l6813,12700r12,13l6838,12730r11,17l6857,12765r7,19l6870,12804r3,20l6874,12845r,209l6849,13034r-7,-5l6824,13021r-19,-3l6786,13021r-19,7l6764,13030r-18,8l6727,13045r-20,5l6687,13053r-20,1l6624,13054r-21,-1l6583,13049r-20,-5l6544,13037r-18,-9l6509,13017r-16,-13l6477,12990r-3,-4l6467,12986r-4,4l6460,12993xe" fillcolor="#42454c" stroked="f">
              <v:path arrowok="t"/>
            </v:shape>
            <v:shape id="_x0000_s2098" style="position:absolute;left:6269;top:12494;width:522;height:491" coordorigin="6269,12494" coordsize="522,491" path="m6677,12913r-18,12l6639,12935r-21,8l6597,12948r-23,4l6551,12953r-42,l6498,12953r-20,-2l6458,12947r-19,-5l6420,12934r-18,-9l6392,12943r19,9l6429,12959r20,6l6468,12970r21,2l6509,12973r42,l6573,12972r22,-3l6617,12964r21,-7l6658,12948r19,-11l6695,12925r17,-14l6727,12895r14,-16l6754,12861r11,-19l6774,12822r7,-21l6786,12779r3,-22l6791,12734r-1,-22l6787,12689r-6,-21l6774,12647r-9,-21l6755,12607r-13,-18l6728,12573r-15,-16l6696,12543r-17,-12l6660,12520r-20,-9l6619,12504r-22,-6l6574,12495r-23,-1l6506,12494r-21,1l6465,12498r-20,5l6425,12509r-19,8l6388,12526r-17,11l6355,12549r-15,14l6324,12580r-13,16l6300,12614r-9,18l6283,12651r6,73l6291,12703r4,-20l6300,12663r7,-19l6316,12626r11,-17l6339,12592r14,-15l6375,12558r17,-11l6410,12537r18,-8l6448,12522r19,-4l6488,12515r21,-1l6551,12514r35,3l6608,12521r21,7l6649,12537r20,11l6686,12561r17,14l6718,12590r13,18l6743,12626r9,20l6760,12666r6,22l6770,12710r1,24l6770,12746r-2,23l6763,12791r-7,21l6748,12832r-11,19l6724,12869r-14,16l6694,12900r-17,13xe" fillcolor="#42454c" stroked="f">
              <v:path arrowok="t"/>
            </v:shape>
            <v:shape id="_x0000_s2097" style="position:absolute;left:6269;top:12494;width:522;height:491" coordorigin="6269,12494" coordsize="522,491" path="m6269,12975r,4l6271,12982r3,2l6276,12985r1,l6281,12985r2,-1l6285,12983r43,-35l6336,12942r19,-6l6374,12936r18,7l6402,12925r-13,-5l6370,12916r-19,1l6333,12922r-17,10l6289,12954r,-223l6289,12724r-6,-73l6277,12670r-4,20l6270,12710r-1,21l6269,12975xe" fillcolor="#42454c" stroked="f">
              <v:path arrowok="t"/>
            </v:shape>
            <w10:wrap anchorx="page" anchory="page"/>
          </v:group>
        </w:pict>
      </w:r>
    </w:p>
    <w:p w14:paraId="490A2792" w14:textId="77777777" w:rsidR="00AE0040" w:rsidRDefault="00AE0040">
      <w:pPr>
        <w:spacing w:line="200" w:lineRule="exact"/>
      </w:pPr>
    </w:p>
    <w:p w14:paraId="259CDEE9" w14:textId="77777777" w:rsidR="00AE0040" w:rsidRDefault="00AE0040">
      <w:pPr>
        <w:spacing w:line="200" w:lineRule="exact"/>
      </w:pPr>
    </w:p>
    <w:p w14:paraId="0E206671" w14:textId="77777777" w:rsidR="00AE0040" w:rsidRDefault="00AE0040">
      <w:pPr>
        <w:spacing w:line="200" w:lineRule="exact"/>
      </w:pPr>
    </w:p>
    <w:p w14:paraId="0C06AFB5" w14:textId="50550156" w:rsidR="00AE0040" w:rsidRDefault="005D3A4B">
      <w:pPr>
        <w:spacing w:line="200" w:lineRule="exact"/>
      </w:pPr>
      <w:r>
        <w:rPr>
          <w:noProof/>
        </w:rPr>
        <mc:AlternateContent>
          <mc:Choice Requires="wps">
            <w:drawing>
              <wp:anchor distT="0" distB="0" distL="114300" distR="114300" simplePos="0" relativeHeight="251658251" behindDoc="0" locked="0" layoutInCell="1" allowOverlap="1" wp14:anchorId="68213008" wp14:editId="79729EFF">
                <wp:simplePos x="0" y="0"/>
                <wp:positionH relativeFrom="column">
                  <wp:posOffset>3880437</wp:posOffset>
                </wp:positionH>
                <wp:positionV relativeFrom="paragraph">
                  <wp:posOffset>2817821</wp:posOffset>
                </wp:positionV>
                <wp:extent cx="3119718" cy="914400"/>
                <wp:effectExtent l="0" t="0" r="5080" b="0"/>
                <wp:wrapNone/>
                <wp:docPr id="54646803" name="Text Box 7"/>
                <wp:cNvGraphicFramePr/>
                <a:graphic xmlns:a="http://schemas.openxmlformats.org/drawingml/2006/main">
                  <a:graphicData uri="http://schemas.microsoft.com/office/word/2010/wordprocessingShape">
                    <wps:wsp>
                      <wps:cNvSpPr txBox="1"/>
                      <wps:spPr>
                        <a:xfrm>
                          <a:off x="0" y="0"/>
                          <a:ext cx="3119718" cy="914400"/>
                        </a:xfrm>
                        <a:prstGeom prst="rect">
                          <a:avLst/>
                        </a:prstGeom>
                        <a:solidFill>
                          <a:schemeClr val="lt1"/>
                        </a:solidFill>
                        <a:ln w="6350">
                          <a:noFill/>
                        </a:ln>
                      </wps:spPr>
                      <wps:txbx>
                        <w:txbxContent>
                          <w:p w14:paraId="2467D81A" w14:textId="0F98B0BA" w:rsidR="005D3A4B" w:rsidRPr="00B07344" w:rsidRDefault="005D3A4B">
                            <w:pPr>
                              <w:rPr>
                                <w:rFonts w:ascii="VIC" w:hAnsi="VIC"/>
                                <w:lang w:val="en-AU"/>
                              </w:rPr>
                            </w:pPr>
                            <w:r w:rsidRPr="00B07344">
                              <w:rPr>
                                <w:rFonts w:ascii="VIC" w:hAnsi="VIC"/>
                                <w:lang w:val="en-AU"/>
                              </w:rPr>
                              <w:t xml:space="preserve">Note: </w:t>
                            </w:r>
                            <w:r w:rsidRPr="00B07344">
                              <w:rPr>
                                <w:rFonts w:ascii="VIC" w:hAnsi="VIC"/>
                                <w:b/>
                                <w:lang w:val="en-AU"/>
                              </w:rPr>
                              <w:t>apprentice electricians</w:t>
                            </w:r>
                            <w:r w:rsidR="00330141" w:rsidRPr="00B07344">
                              <w:rPr>
                                <w:rFonts w:ascii="VIC" w:hAnsi="VIC"/>
                                <w:lang w:val="en-AU"/>
                              </w:rPr>
                              <w:t>,</w:t>
                            </w:r>
                            <w:r w:rsidRPr="00B07344">
                              <w:rPr>
                                <w:rFonts w:ascii="VIC" w:hAnsi="VIC"/>
                                <w:lang w:val="en-AU"/>
                              </w:rPr>
                              <w:t xml:space="preserve"> </w:t>
                            </w:r>
                            <w:r w:rsidR="001E0D36" w:rsidRPr="00B07344">
                              <w:rPr>
                                <w:rFonts w:ascii="VIC" w:hAnsi="VIC"/>
                                <w:lang w:val="en-AU"/>
                              </w:rPr>
                              <w:t>should</w:t>
                            </w:r>
                            <w:r w:rsidRPr="00B07344">
                              <w:rPr>
                                <w:rFonts w:ascii="VIC" w:hAnsi="VIC"/>
                                <w:lang w:val="en-AU"/>
                              </w:rPr>
                              <w:t xml:space="preserve"> refer to </w:t>
                            </w:r>
                            <w:r w:rsidR="00EB535E" w:rsidRPr="00B07344">
                              <w:rPr>
                                <w:rFonts w:ascii="VIC" w:hAnsi="VIC"/>
                                <w:lang w:val="en-AU"/>
                              </w:rPr>
                              <w:t xml:space="preserve">the </w:t>
                            </w:r>
                            <w:r w:rsidRPr="00B07344">
                              <w:rPr>
                                <w:rFonts w:ascii="VIC" w:hAnsi="VIC"/>
                                <w:lang w:val="en-AU"/>
                              </w:rPr>
                              <w:t xml:space="preserve">Energy Safe Victoria Supervision Guidelines </w:t>
                            </w:r>
                            <w:hyperlink r:id="rId17" w:anchor="new-requirements-%E2%80%93-effective-1-september-2025" w:history="1">
                              <w:r w:rsidRPr="00B07344">
                                <w:rPr>
                                  <w:rStyle w:val="Hyperlink"/>
                                  <w:rFonts w:ascii="VIC" w:hAnsi="VIC"/>
                                </w:rPr>
                                <w:t xml:space="preserve">Requirements for the effective supervision of apprentice electricians </w:t>
                              </w:r>
                            </w:hyperlink>
                            <w:r w:rsidR="00483D56" w:rsidRPr="00B07344">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213008" id="Text Box 7" o:spid="_x0000_s1026" type="#_x0000_t202" style="position:absolute;margin-left:305.55pt;margin-top:221.9pt;width:245.65pt;height:1in;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" fillcolor="white [3201]" stroked="f" strokeweight=".5pt">
                <v:textbox>
                  <w:txbxContent>
                    <w:p w14:paraId="2467D81A" w14:textId="0F98B0BA" w:rsidR="005D3A4B" w:rsidRPr="00B07344" w:rsidRDefault="005D3A4B">
                      <w:pPr>
                        <w:rPr>
                          <w:rFonts w:ascii="VIC" w:hAnsi="VIC"/>
                          <w:lang w:val="en-AU"/>
                        </w:rPr>
                      </w:pPr>
                      <w:r w:rsidRPr="00B07344">
                        <w:rPr>
                          <w:rFonts w:ascii="VIC" w:hAnsi="VIC"/>
                          <w:lang w:val="en-AU"/>
                        </w:rPr>
                        <w:t xml:space="preserve">Note: </w:t>
                      </w:r>
                      <w:r w:rsidRPr="00B07344">
                        <w:rPr>
                          <w:rFonts w:ascii="VIC" w:hAnsi="VIC"/>
                          <w:b/>
                          <w:lang w:val="en-AU"/>
                        </w:rPr>
                        <w:t>apprentice electricians</w:t>
                      </w:r>
                      <w:r w:rsidR="00330141" w:rsidRPr="00B07344">
                        <w:rPr>
                          <w:rFonts w:ascii="VIC" w:hAnsi="VIC"/>
                          <w:lang w:val="en-AU"/>
                        </w:rPr>
                        <w:t>,</w:t>
                      </w:r>
                      <w:r w:rsidRPr="00B07344">
                        <w:rPr>
                          <w:rFonts w:ascii="VIC" w:hAnsi="VIC"/>
                          <w:lang w:val="en-AU"/>
                        </w:rPr>
                        <w:t xml:space="preserve"> </w:t>
                      </w:r>
                      <w:r w:rsidR="001E0D36" w:rsidRPr="00B07344">
                        <w:rPr>
                          <w:rFonts w:ascii="VIC" w:hAnsi="VIC"/>
                          <w:lang w:val="en-AU"/>
                        </w:rPr>
                        <w:t>should</w:t>
                      </w:r>
                      <w:r w:rsidRPr="00B07344">
                        <w:rPr>
                          <w:rFonts w:ascii="VIC" w:hAnsi="VIC"/>
                          <w:lang w:val="en-AU"/>
                        </w:rPr>
                        <w:t xml:space="preserve"> refer to </w:t>
                      </w:r>
                      <w:r w:rsidR="00EB535E" w:rsidRPr="00B07344">
                        <w:rPr>
                          <w:rFonts w:ascii="VIC" w:hAnsi="VIC"/>
                          <w:lang w:val="en-AU"/>
                        </w:rPr>
                        <w:t xml:space="preserve">the </w:t>
                      </w:r>
                      <w:r w:rsidRPr="00B07344">
                        <w:rPr>
                          <w:rFonts w:ascii="VIC" w:hAnsi="VIC"/>
                          <w:lang w:val="en-AU"/>
                        </w:rPr>
                        <w:t xml:space="preserve">Energy Safe Victoria Supervision Guidelines </w:t>
                      </w:r>
                      <w:hyperlink r:id="rId18" w:anchor="new-requirements-%E2%80%93-effective-1-september-2025" w:history="1">
                        <w:r w:rsidRPr="00B07344">
                          <w:rPr>
                            <w:rStyle w:val="Hyperlink"/>
                            <w:rFonts w:ascii="VIC" w:hAnsi="VIC"/>
                          </w:rPr>
                          <w:t xml:space="preserve">Requirements for the effective supervision of apprentice electricians </w:t>
                        </w:r>
                      </w:hyperlink>
                      <w:r w:rsidR="00483D56" w:rsidRPr="00B07344">
                        <w:t xml:space="preserve"> </w:t>
                      </w:r>
                    </w:p>
                  </w:txbxContent>
                </v:textbox>
              </v:shape>
            </w:pict>
          </mc:Fallback>
        </mc:AlternateContent>
      </w:r>
    </w:p>
    <w:p w14:paraId="778F5E22" w14:textId="77777777" w:rsidR="00AE0040" w:rsidRDefault="00AE0040">
      <w:pPr>
        <w:spacing w:line="200" w:lineRule="exact"/>
        <w:sectPr w:rsidR="00AE0040">
          <w:type w:val="continuous"/>
          <w:pgSz w:w="11920" w:h="16840"/>
          <w:pgMar w:top="1420" w:right="0" w:bottom="280" w:left="0" w:header="720" w:footer="720" w:gutter="0"/>
          <w:cols w:space="720"/>
        </w:sectPr>
      </w:pPr>
    </w:p>
    <w:p w14:paraId="521B4512" w14:textId="77777777" w:rsidR="00AE0040" w:rsidRDefault="00AE0040">
      <w:pPr>
        <w:spacing w:before="4" w:line="140" w:lineRule="exact"/>
        <w:rPr>
          <w:sz w:val="14"/>
          <w:szCs w:val="14"/>
        </w:rPr>
      </w:pPr>
    </w:p>
    <w:p w14:paraId="7B35B427" w14:textId="77777777" w:rsidR="00AE0040" w:rsidRDefault="00AE0040">
      <w:pPr>
        <w:spacing w:line="200" w:lineRule="exact"/>
      </w:pPr>
    </w:p>
    <w:p w14:paraId="564D3C98" w14:textId="77777777" w:rsidR="00AE0040" w:rsidRDefault="00AE0040">
      <w:pPr>
        <w:spacing w:line="200" w:lineRule="exact"/>
      </w:pPr>
    </w:p>
    <w:p w14:paraId="6C1A79F1" w14:textId="77777777" w:rsidR="00AE0040" w:rsidRDefault="00AE0040">
      <w:pPr>
        <w:spacing w:line="200" w:lineRule="exact"/>
      </w:pPr>
    </w:p>
    <w:p w14:paraId="4EC513E0" w14:textId="77777777" w:rsidR="00AE0040" w:rsidRDefault="00AE0040">
      <w:pPr>
        <w:spacing w:line="200" w:lineRule="exact"/>
      </w:pPr>
    </w:p>
    <w:p w14:paraId="799865FE" w14:textId="08EF9716" w:rsidR="00AE0040" w:rsidRDefault="00AE0040">
      <w:pPr>
        <w:spacing w:line="200" w:lineRule="exact"/>
      </w:pPr>
    </w:p>
    <w:p w14:paraId="668DB782" w14:textId="26E659D4" w:rsidR="00AE0040" w:rsidRDefault="00AE0040">
      <w:pPr>
        <w:spacing w:line="200" w:lineRule="exact"/>
      </w:pPr>
    </w:p>
    <w:p w14:paraId="29F66A69" w14:textId="25EC7D36" w:rsidR="005D3A4B" w:rsidRDefault="005D3A4B">
      <w:pPr>
        <w:spacing w:before="2" w:line="280" w:lineRule="exact"/>
        <w:rPr>
          <w:sz w:val="28"/>
          <w:szCs w:val="28"/>
        </w:rPr>
      </w:pPr>
    </w:p>
    <w:p w14:paraId="266E1BBB" w14:textId="3C838834" w:rsidR="005D3A4B" w:rsidRDefault="005D3A4B">
      <w:pPr>
        <w:spacing w:before="2" w:line="280" w:lineRule="exact"/>
        <w:rPr>
          <w:sz w:val="28"/>
          <w:szCs w:val="28"/>
        </w:rPr>
      </w:pPr>
    </w:p>
    <w:p w14:paraId="22EA9159" w14:textId="776F2BB1" w:rsidR="005D3A4B" w:rsidRDefault="005D3A4B">
      <w:pPr>
        <w:spacing w:before="2" w:line="280" w:lineRule="exact"/>
        <w:rPr>
          <w:sz w:val="28"/>
          <w:szCs w:val="28"/>
        </w:rPr>
      </w:pPr>
    </w:p>
    <w:p w14:paraId="1B2F46D5" w14:textId="4809F829" w:rsidR="005D3A4B" w:rsidRDefault="005D3A4B">
      <w:pPr>
        <w:spacing w:before="2" w:line="280" w:lineRule="exact"/>
        <w:rPr>
          <w:sz w:val="28"/>
          <w:szCs w:val="28"/>
        </w:rPr>
      </w:pPr>
    </w:p>
    <w:p w14:paraId="16ED0DD5" w14:textId="34AF7847" w:rsidR="005D3A4B" w:rsidRDefault="005D3A4B">
      <w:pPr>
        <w:spacing w:before="2" w:line="280" w:lineRule="exact"/>
        <w:rPr>
          <w:sz w:val="28"/>
          <w:szCs w:val="28"/>
        </w:rPr>
      </w:pPr>
    </w:p>
    <w:p w14:paraId="1A17995D" w14:textId="0364D36E" w:rsidR="00293C96" w:rsidRDefault="00293C96">
      <w:pPr>
        <w:rPr>
          <w:sz w:val="28"/>
          <w:szCs w:val="28"/>
        </w:rPr>
      </w:pPr>
      <w:r>
        <w:rPr>
          <w:sz w:val="28"/>
          <w:szCs w:val="28"/>
        </w:rPr>
        <w:br w:type="page"/>
      </w:r>
    </w:p>
    <w:p w14:paraId="7D2ED0A9" w14:textId="77777777" w:rsidR="0078329D" w:rsidRDefault="0078329D" w:rsidP="005763D7">
      <w:pPr>
        <w:spacing w:before="20" w:line="231" w:lineRule="auto"/>
        <w:ind w:left="850" w:right="82"/>
        <w:rPr>
          <w:rFonts w:ascii="VIC SemiBold" w:eastAsia="VIC SemiBold" w:hAnsi="VIC SemiBold" w:cs="VIC SemiBold"/>
          <w:b/>
          <w:color w:val="00AAB8"/>
          <w:spacing w:val="-2"/>
          <w:sz w:val="24"/>
          <w:szCs w:val="24"/>
        </w:rPr>
      </w:pPr>
    </w:p>
    <w:p w14:paraId="43D1CBCC" w14:textId="77777777" w:rsidR="00271D4B" w:rsidRDefault="00271D4B" w:rsidP="00D337BB">
      <w:pPr>
        <w:spacing w:before="20" w:line="231" w:lineRule="auto"/>
        <w:ind w:right="82"/>
        <w:rPr>
          <w:rFonts w:ascii="VIC SemiBold" w:eastAsia="VIC SemiBold" w:hAnsi="VIC SemiBold" w:cs="VIC SemiBold"/>
          <w:b/>
          <w:color w:val="00AAB8"/>
          <w:spacing w:val="-2"/>
          <w:sz w:val="14"/>
          <w:szCs w:val="14"/>
        </w:rPr>
      </w:pPr>
    </w:p>
    <w:p w14:paraId="4E4E45F1" w14:textId="37867643" w:rsidR="0078329D" w:rsidRDefault="00271D4B" w:rsidP="00D337BB">
      <w:pPr>
        <w:spacing w:before="20" w:line="231" w:lineRule="auto"/>
        <w:ind w:right="82"/>
        <w:rPr>
          <w:rFonts w:ascii="VIC SemiBold" w:eastAsia="VIC SemiBold" w:hAnsi="VIC SemiBold" w:cs="VIC SemiBold"/>
          <w:b/>
          <w:color w:val="00AAB8"/>
          <w:spacing w:val="-2"/>
          <w:sz w:val="24"/>
          <w:szCs w:val="24"/>
        </w:rPr>
      </w:pPr>
      <w:r>
        <w:rPr>
          <w:rFonts w:ascii="VIC SemiBold" w:eastAsia="VIC SemiBold" w:hAnsi="VIC SemiBold" w:cs="VIC SemiBold"/>
          <w:b/>
          <w:noProof/>
          <w:color w:val="00AAB8"/>
          <w:spacing w:val="-2"/>
          <w:sz w:val="24"/>
          <w:szCs w:val="24"/>
        </w:rPr>
        <mc:AlternateContent>
          <mc:Choice Requires="wps">
            <w:drawing>
              <wp:anchor distT="0" distB="0" distL="114300" distR="114300" simplePos="0" relativeHeight="251658261" behindDoc="1" locked="0" layoutInCell="1" allowOverlap="1" wp14:anchorId="1E496EE0" wp14:editId="09F6284B">
                <wp:simplePos x="0" y="0"/>
                <wp:positionH relativeFrom="column">
                  <wp:posOffset>3890513</wp:posOffset>
                </wp:positionH>
                <wp:positionV relativeFrom="paragraph">
                  <wp:posOffset>229774</wp:posOffset>
                </wp:positionV>
                <wp:extent cx="3150235" cy="7125419"/>
                <wp:effectExtent l="0" t="0" r="0" b="18415"/>
                <wp:wrapNone/>
                <wp:docPr id="2073688600"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50235" cy="7125419"/>
                        </a:xfrm>
                        <a:custGeom>
                          <a:avLst/>
                          <a:gdLst>
                            <a:gd name="T0" fmla="+- 0 6094 6094"/>
                            <a:gd name="T1" fmla="*/ T0 w 4961"/>
                            <a:gd name="T2" fmla="+- 0 13550 2976"/>
                            <a:gd name="T3" fmla="*/ 13550 h 10573"/>
                            <a:gd name="T4" fmla="+- 0 11055 6094"/>
                            <a:gd name="T5" fmla="*/ T4 w 4961"/>
                            <a:gd name="T6" fmla="+- 0 13550 2976"/>
                            <a:gd name="T7" fmla="*/ 13550 h 10573"/>
                            <a:gd name="T8" fmla="+- 0 11055 6094"/>
                            <a:gd name="T9" fmla="*/ T8 w 4961"/>
                            <a:gd name="T10" fmla="+- 0 2976 2976"/>
                            <a:gd name="T11" fmla="*/ 2976 h 10573"/>
                            <a:gd name="T12" fmla="+- 0 6094 6094"/>
                            <a:gd name="T13" fmla="*/ T12 w 4961"/>
                            <a:gd name="T14" fmla="+- 0 2976 2976"/>
                            <a:gd name="T15" fmla="*/ 2976 h 10573"/>
                            <a:gd name="T16" fmla="+- 0 6094 6094"/>
                            <a:gd name="T17" fmla="*/ T16 w 4961"/>
                            <a:gd name="T18" fmla="+- 0 13550 2976"/>
                            <a:gd name="T19" fmla="*/ 13550 h 10573"/>
                          </a:gdLst>
                          <a:ahLst/>
                          <a:cxnLst>
                            <a:cxn ang="0">
                              <a:pos x="T1" y="T3"/>
                            </a:cxn>
                            <a:cxn ang="0">
                              <a:pos x="T5" y="T7"/>
                            </a:cxn>
                            <a:cxn ang="0">
                              <a:pos x="T9" y="T11"/>
                            </a:cxn>
                            <a:cxn ang="0">
                              <a:pos x="T13" y="T15"/>
                            </a:cxn>
                            <a:cxn ang="0">
                              <a:pos x="T17" y="T19"/>
                            </a:cxn>
                          </a:cxnLst>
                          <a:rect l="0" t="0" r="r" b="b"/>
                          <a:pathLst>
                            <a:path w="4961" h="10573">
                              <a:moveTo>
                                <a:pt x="0" y="10574"/>
                              </a:moveTo>
                              <a:lnTo>
                                <a:pt x="4961" y="10574"/>
                              </a:lnTo>
                              <a:lnTo>
                                <a:pt x="4961" y="0"/>
                              </a:lnTo>
                              <a:lnTo>
                                <a:pt x="0" y="0"/>
                              </a:lnTo>
                              <a:lnTo>
                                <a:pt x="0" y="10574"/>
                              </a:lnTo>
                              <a:close/>
                            </a:path>
                          </a:pathLst>
                        </a:custGeom>
                        <a:solidFill>
                          <a:srgbClr val="DF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28DBB" id="Freeform: Shape 1" o:spid="_x0000_s1026" style="position:absolute;margin-left:306.35pt;margin-top:18.1pt;width:248.05pt;height:561.05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61,1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" path="m,10574r4961,l4961,,,,,10574xe" fillcolor="#dfe1df" stroked="f">
                <v:path arrowok="t" o:connecttype="custom" o:connectlocs="0,9131697;3150235,9131697;3150235,2005604;0,2005604;0,9131697" o:connectangles="0,0,0,0,0"/>
              </v:shape>
            </w:pict>
          </mc:Fallback>
        </mc:AlternateContent>
      </w:r>
      <w:r w:rsidRPr="00AD5478">
        <w:rPr>
          <w:noProof/>
          <w:sz w:val="28"/>
          <w:szCs w:val="28"/>
        </w:rPr>
        <mc:AlternateContent>
          <mc:Choice Requires="wps">
            <w:drawing>
              <wp:anchor distT="45720" distB="45720" distL="114300" distR="114300" simplePos="0" relativeHeight="251658240" behindDoc="0" locked="0" layoutInCell="1" allowOverlap="1" wp14:anchorId="5201837B" wp14:editId="0C7DC1A1">
                <wp:simplePos x="0" y="0"/>
                <wp:positionH relativeFrom="column">
                  <wp:posOffset>3872865</wp:posOffset>
                </wp:positionH>
                <wp:positionV relativeFrom="paragraph">
                  <wp:posOffset>264160</wp:posOffset>
                </wp:positionV>
                <wp:extent cx="3140710" cy="71253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7125335"/>
                        </a:xfrm>
                        <a:prstGeom prst="rect">
                          <a:avLst/>
                        </a:prstGeom>
                        <a:noFill/>
                        <a:ln w="9525">
                          <a:noFill/>
                          <a:miter lim="800000"/>
                          <a:headEnd/>
                          <a:tailEnd/>
                        </a:ln>
                      </wps:spPr>
                      <wps:txbx>
                        <w:txbxContent>
                          <w:p w14:paraId="6AB7980E" w14:textId="426C17AD" w:rsidR="005763D7" w:rsidRPr="00271D4B" w:rsidRDefault="005763D7" w:rsidP="00271D4B">
                            <w:pPr>
                              <w:spacing w:before="2" w:line="180" w:lineRule="exact"/>
                              <w:rPr>
                                <w:rFonts w:ascii="VIC SemiBold" w:eastAsia="VIC SemiBold" w:hAnsi="VIC SemiBold" w:cs="VIC SemiBold"/>
                                <w:b/>
                                <w:color w:val="00AAB8"/>
                                <w:sz w:val="24"/>
                                <w:szCs w:val="24"/>
                              </w:rPr>
                            </w:pPr>
                            <w:r w:rsidRPr="00A66554">
                              <w:rPr>
                                <w:rFonts w:ascii="VIC SemiBold" w:eastAsia="VIC SemiBold" w:hAnsi="VIC SemiBold" w:cs="VIC SemiBold"/>
                                <w:b/>
                                <w:color w:val="00AAB8"/>
                                <w:sz w:val="24"/>
                                <w:szCs w:val="24"/>
                              </w:rPr>
                              <w:t>Who can help</w:t>
                            </w:r>
                          </w:p>
                          <w:p w14:paraId="20513544" w14:textId="77777777" w:rsidR="005763D7" w:rsidRPr="00A66554" w:rsidRDefault="005763D7" w:rsidP="005763D7">
                            <w:pPr>
                              <w:rPr>
                                <w:rFonts w:ascii="VIC SemiBold" w:eastAsia="VIC SemiBold" w:hAnsi="VIC SemiBold" w:cs="VIC SemiBold"/>
                                <w:b/>
                                <w:color w:val="363435"/>
                              </w:rPr>
                            </w:pPr>
                            <w:r w:rsidRPr="00A66554">
                              <w:rPr>
                                <w:rFonts w:ascii="VIC SemiBold" w:eastAsia="VIC SemiBold" w:hAnsi="VIC SemiBold" w:cs="VIC SemiBold"/>
                                <w:b/>
                                <w:color w:val="363435"/>
                              </w:rPr>
                              <w:t>Victorian Registration and Qualifications</w:t>
                            </w:r>
                          </w:p>
                          <w:p w14:paraId="667545EC" w14:textId="77777777" w:rsidR="005763D7" w:rsidRPr="00A66554" w:rsidRDefault="005763D7" w:rsidP="005763D7">
                            <w:pPr>
                              <w:rPr>
                                <w:rFonts w:ascii="VIC SemiBold" w:eastAsia="VIC SemiBold" w:hAnsi="VIC SemiBold" w:cs="VIC SemiBold"/>
                                <w:b/>
                                <w:color w:val="363435"/>
                              </w:rPr>
                            </w:pPr>
                            <w:r w:rsidRPr="00A66554">
                              <w:rPr>
                                <w:rFonts w:ascii="VIC SemiBold" w:eastAsia="VIC SemiBold" w:hAnsi="VIC SemiBold" w:cs="VIC SemiBold"/>
                                <w:b/>
                                <w:color w:val="363435"/>
                              </w:rPr>
                              <w:t>Authority (VRQA)</w:t>
                            </w:r>
                          </w:p>
                          <w:p w14:paraId="25C67636" w14:textId="4A15AD2F" w:rsidR="005763D7" w:rsidRDefault="005763D7" w:rsidP="005763D7">
                            <w:pPr>
                              <w:rPr>
                                <w:rFonts w:ascii="VIC" w:hAnsi="VIC"/>
                              </w:rPr>
                            </w:pPr>
                            <w:r w:rsidRPr="00A66554">
                              <w:rPr>
                                <w:rFonts w:ascii="VIC" w:hAnsi="VIC"/>
                              </w:rPr>
                              <w:t>The VRQA is an independent statutory authority that works to assure the quality of education</w:t>
                            </w:r>
                            <w:r>
                              <w:rPr>
                                <w:rFonts w:ascii="VIC" w:hAnsi="VIC"/>
                              </w:rPr>
                              <w:t xml:space="preserve"> </w:t>
                            </w:r>
                            <w:r w:rsidRPr="00A66554">
                              <w:rPr>
                                <w:rFonts w:ascii="VIC" w:hAnsi="VIC"/>
                              </w:rPr>
                              <w:t>and training in Victoria. The Authority regulates apprenticeships and traineeships and makes routine workplace visits to ensure both parties are meeting their obligations. The VRQA can provide advice, help to resolve disputes and investigate when required.</w:t>
                            </w:r>
                            <w:r w:rsidR="00935222" w:rsidRPr="00935222">
                              <w:rPr>
                                <w:noProof/>
                              </w:rPr>
                              <w:t xml:space="preserve"> </w:t>
                            </w:r>
                          </w:p>
                          <w:p w14:paraId="49B1CE1B" w14:textId="77777777" w:rsidR="005763D7" w:rsidRDefault="005763D7" w:rsidP="00067312">
                            <w:pPr>
                              <w:spacing w:before="91" w:line="240" w:lineRule="exact"/>
                              <w:rPr>
                                <w:rFonts w:ascii="VIC" w:eastAsia="VIC" w:hAnsi="VIC" w:cs="VIC"/>
                              </w:rPr>
                            </w:pPr>
                            <w:r>
                              <w:rPr>
                                <w:rFonts w:ascii="VIC" w:eastAsia="VIC" w:hAnsi="VIC" w:cs="VIC"/>
                                <w:i/>
                                <w:color w:val="363435"/>
                              </w:rPr>
                              <w:t>App</w:t>
                            </w:r>
                            <w:r>
                              <w:rPr>
                                <w:rFonts w:ascii="VIC" w:eastAsia="VIC" w:hAnsi="VIC" w:cs="VIC"/>
                                <w:i/>
                                <w:color w:val="363435"/>
                                <w:spacing w:val="-2"/>
                              </w:rPr>
                              <w:t>r</w:t>
                            </w:r>
                            <w:r>
                              <w:rPr>
                                <w:rFonts w:ascii="VIC" w:eastAsia="VIC" w:hAnsi="VIC" w:cs="VIC"/>
                                <w:i/>
                                <w:color w:val="363435"/>
                              </w:rPr>
                              <w:t>e</w:t>
                            </w:r>
                            <w:r>
                              <w:rPr>
                                <w:rFonts w:ascii="VIC" w:eastAsia="VIC" w:hAnsi="VIC" w:cs="VIC"/>
                                <w:i/>
                                <w:color w:val="363435"/>
                                <w:spacing w:val="-2"/>
                              </w:rPr>
                              <w:t>n</w:t>
                            </w:r>
                            <w:r>
                              <w:rPr>
                                <w:rFonts w:ascii="VIC" w:eastAsia="VIC" w:hAnsi="VIC" w:cs="VIC"/>
                                <w:i/>
                                <w:color w:val="363435"/>
                              </w:rPr>
                              <w:t>ticeship and t</w:t>
                            </w:r>
                            <w:r>
                              <w:rPr>
                                <w:rFonts w:ascii="VIC" w:eastAsia="VIC" w:hAnsi="VIC" w:cs="VIC"/>
                                <w:i/>
                                <w:color w:val="363435"/>
                                <w:spacing w:val="-2"/>
                              </w:rPr>
                              <w:t>r</w:t>
                            </w:r>
                            <w:r>
                              <w:rPr>
                                <w:rFonts w:ascii="VIC" w:eastAsia="VIC" w:hAnsi="VIC" w:cs="VIC"/>
                                <w:i/>
                                <w:color w:val="363435"/>
                              </w:rPr>
                              <w:t>aineeship en</w:t>
                            </w:r>
                            <w:r>
                              <w:rPr>
                                <w:rFonts w:ascii="VIC" w:eastAsia="VIC" w:hAnsi="VIC" w:cs="VIC"/>
                                <w:i/>
                                <w:color w:val="363435"/>
                                <w:spacing w:val="-2"/>
                              </w:rPr>
                              <w:t>q</w:t>
                            </w:r>
                            <w:r>
                              <w:rPr>
                                <w:rFonts w:ascii="VIC" w:eastAsia="VIC" w:hAnsi="VIC" w:cs="VIC"/>
                                <w:i/>
                                <w:color w:val="363435"/>
                              </w:rPr>
                              <w:t>uiries</w:t>
                            </w:r>
                          </w:p>
                          <w:p w14:paraId="453CCF81" w14:textId="0D05678B" w:rsidR="005763D7" w:rsidRDefault="005763D7" w:rsidP="00FA3C9F">
                            <w:pPr>
                              <w:spacing w:before="91" w:line="240" w:lineRule="exact"/>
                              <w:ind w:left="397"/>
                              <w:rPr>
                                <w:rFonts w:ascii="VIC" w:eastAsia="VIC" w:hAnsi="VIC" w:cs="VIC"/>
                                <w:color w:val="363435"/>
                              </w:rPr>
                            </w:pPr>
                            <w:r>
                              <w:rPr>
                                <w:rFonts w:ascii="VIC" w:eastAsia="VIC" w:hAnsi="VIC" w:cs="VIC"/>
                                <w:color w:val="363435"/>
                              </w:rPr>
                              <w:t>1300 722 603</w:t>
                            </w:r>
                          </w:p>
                          <w:p w14:paraId="4EDB7009" w14:textId="46433D92" w:rsidR="009111C7" w:rsidRDefault="00067312" w:rsidP="00FA3C9F">
                            <w:pPr>
                              <w:spacing w:before="91" w:line="240" w:lineRule="exact"/>
                              <w:ind w:left="397"/>
                              <w:rPr>
                                <w:rFonts w:ascii="VIC" w:eastAsia="VIC" w:hAnsi="VIC" w:cs="VIC"/>
                                <w:color w:val="363435"/>
                              </w:rPr>
                            </w:pPr>
                            <w:hyperlink r:id="rId19" w:history="1">
                              <w:r>
                                <w:rPr>
                                  <w:rStyle w:val="Hyperlink"/>
                                  <w:rFonts w:ascii="VIC" w:eastAsia="VIC" w:hAnsi="VIC" w:cs="VIC"/>
                                </w:rPr>
                                <w:t>www.vrqa.vic.gov.au</w:t>
                              </w:r>
                            </w:hyperlink>
                          </w:p>
                          <w:p w14:paraId="48F15EB4" w14:textId="77777777" w:rsidR="005763D7" w:rsidRDefault="005763D7" w:rsidP="005763D7">
                            <w:pPr>
                              <w:rPr>
                                <w:rFonts w:ascii="VIC" w:hAnsi="VIC"/>
                              </w:rPr>
                            </w:pPr>
                          </w:p>
                          <w:p w14:paraId="51553AFC" w14:textId="249C09BF" w:rsidR="00B722E9" w:rsidRDefault="006C3127" w:rsidP="005763D7">
                            <w:pPr>
                              <w:rPr>
                                <w:rFonts w:ascii="VIC" w:eastAsia="VIC" w:hAnsi="VIC" w:cs="VIC"/>
                                <w:b/>
                                <w:color w:val="363435"/>
                              </w:rPr>
                            </w:pPr>
                            <w:r>
                              <w:rPr>
                                <w:rFonts w:ascii="VIC" w:eastAsia="VIC" w:hAnsi="VIC" w:cs="VIC"/>
                                <w:b/>
                                <w:color w:val="363435"/>
                              </w:rPr>
                              <w:t>App</w:t>
                            </w:r>
                            <w:r>
                              <w:rPr>
                                <w:rFonts w:ascii="VIC" w:eastAsia="VIC" w:hAnsi="VIC" w:cs="VIC"/>
                                <w:b/>
                                <w:color w:val="363435"/>
                                <w:spacing w:val="-1"/>
                              </w:rPr>
                              <w:t>r</w:t>
                            </w:r>
                            <w:r>
                              <w:rPr>
                                <w:rFonts w:ascii="VIC" w:eastAsia="VIC" w:hAnsi="VIC" w:cs="VIC"/>
                                <w:b/>
                                <w:color w:val="363435"/>
                              </w:rPr>
                              <w:t>enticeships Vic</w:t>
                            </w:r>
                            <w:r>
                              <w:rPr>
                                <w:rFonts w:ascii="VIC" w:eastAsia="VIC" w:hAnsi="VIC" w:cs="VIC"/>
                                <w:b/>
                                <w:color w:val="363435"/>
                                <w:spacing w:val="-2"/>
                              </w:rPr>
                              <w:t>t</w:t>
                            </w:r>
                            <w:r>
                              <w:rPr>
                                <w:rFonts w:ascii="VIC" w:eastAsia="VIC" w:hAnsi="VIC" w:cs="VIC"/>
                                <w:b/>
                                <w:color w:val="363435"/>
                              </w:rPr>
                              <w:t>oria</w:t>
                            </w:r>
                            <w:r w:rsidR="005A65D9">
                              <w:rPr>
                                <w:rFonts w:ascii="VIC" w:eastAsia="VIC" w:hAnsi="VIC" w:cs="VIC"/>
                                <w:b/>
                                <w:color w:val="363435"/>
                              </w:rPr>
                              <w:t xml:space="preserve"> (AV)</w:t>
                            </w:r>
                          </w:p>
                          <w:p w14:paraId="6010C4C9" w14:textId="1C0A6436" w:rsidR="0083369B" w:rsidRPr="00B07344" w:rsidRDefault="005A65D9" w:rsidP="005763D7">
                            <w:pPr>
                              <w:rPr>
                                <w:rFonts w:ascii="VIC" w:hAnsi="VIC"/>
                              </w:rPr>
                            </w:pPr>
                            <w:r w:rsidRPr="00B07344">
                              <w:rPr>
                                <w:rFonts w:ascii="VIC" w:hAnsi="VIC"/>
                              </w:rPr>
                              <w:t>AV’s Apprentice</w:t>
                            </w:r>
                            <w:r w:rsidR="00D40787" w:rsidRPr="00B07344">
                              <w:rPr>
                                <w:rFonts w:ascii="VIC" w:hAnsi="VIC"/>
                              </w:rPr>
                              <w:t xml:space="preserve"> Helpdesk</w:t>
                            </w:r>
                            <w:r w:rsidR="009A7A2E" w:rsidRPr="00B07344">
                              <w:rPr>
                                <w:rFonts w:ascii="VIC" w:hAnsi="VIC"/>
                              </w:rPr>
                              <w:t xml:space="preserve"> and Apprenticeship Support Officers</w:t>
                            </w:r>
                            <w:r w:rsidR="00DA2BF1" w:rsidRPr="00B07344">
                              <w:rPr>
                                <w:rFonts w:ascii="VIC" w:hAnsi="VIC"/>
                              </w:rPr>
                              <w:t xml:space="preserve"> (ASOs)</w:t>
                            </w:r>
                            <w:r w:rsidR="009A7A2E" w:rsidRPr="00B07344">
                              <w:rPr>
                                <w:rFonts w:ascii="VIC" w:hAnsi="VIC"/>
                              </w:rPr>
                              <w:t xml:space="preserve"> </w:t>
                            </w:r>
                            <w:r w:rsidR="00B36049" w:rsidRPr="00B07344">
                              <w:rPr>
                                <w:rFonts w:ascii="VIC" w:hAnsi="VIC"/>
                              </w:rPr>
                              <w:t>provide</w:t>
                            </w:r>
                            <w:r w:rsidR="00D40787" w:rsidRPr="00B07344">
                              <w:rPr>
                                <w:rFonts w:ascii="VIC" w:hAnsi="VIC"/>
                              </w:rPr>
                              <w:t xml:space="preserve"> free information, support, advice and referrals. </w:t>
                            </w:r>
                            <w:r w:rsidR="002A7D0B" w:rsidRPr="00B07344">
                              <w:rPr>
                                <w:rFonts w:ascii="VIC" w:hAnsi="VIC"/>
                              </w:rPr>
                              <w:t>They</w:t>
                            </w:r>
                            <w:r w:rsidR="001E3A73" w:rsidRPr="00B07344">
                              <w:rPr>
                                <w:rFonts w:ascii="VIC" w:hAnsi="VIC"/>
                              </w:rPr>
                              <w:t xml:space="preserve"> </w:t>
                            </w:r>
                            <w:r w:rsidR="00D40787" w:rsidRPr="00B07344">
                              <w:rPr>
                                <w:rFonts w:ascii="VIC" w:hAnsi="VIC"/>
                              </w:rPr>
                              <w:t>can assist</w:t>
                            </w:r>
                            <w:r w:rsidR="009B653A" w:rsidRPr="00B07344">
                              <w:rPr>
                                <w:rFonts w:ascii="VIC" w:hAnsi="VIC"/>
                              </w:rPr>
                              <w:t xml:space="preserve"> you</w:t>
                            </w:r>
                            <w:r w:rsidR="00D40787" w:rsidRPr="00B07344">
                              <w:rPr>
                                <w:rFonts w:ascii="VIC" w:hAnsi="VIC"/>
                              </w:rPr>
                              <w:t xml:space="preserve"> to resolve workplace, training and personal issues that may impact on an apprenticeship</w:t>
                            </w:r>
                            <w:r w:rsidR="009B653A" w:rsidRPr="00B07344">
                              <w:rPr>
                                <w:rFonts w:ascii="VIC" w:hAnsi="VIC"/>
                              </w:rPr>
                              <w:t xml:space="preserve"> or traineeship</w:t>
                            </w:r>
                            <w:r w:rsidR="00D40787" w:rsidRPr="00B07344">
                              <w:rPr>
                                <w:rFonts w:ascii="VIC" w:hAnsi="VIC"/>
                              </w:rPr>
                              <w:t xml:space="preserve">. </w:t>
                            </w:r>
                          </w:p>
                          <w:p w14:paraId="007B5E16" w14:textId="0EA7AAEF" w:rsidR="00C33158" w:rsidRPr="00B07344" w:rsidRDefault="00C33158" w:rsidP="00067312">
                            <w:pPr>
                              <w:spacing w:before="91" w:line="240" w:lineRule="exact"/>
                              <w:rPr>
                                <w:rFonts w:ascii="VIC" w:eastAsia="VIC" w:hAnsi="VIC" w:cs="VIC"/>
                                <w:i/>
                                <w:color w:val="363435"/>
                              </w:rPr>
                            </w:pPr>
                            <w:r w:rsidRPr="00B07344">
                              <w:rPr>
                                <w:rFonts w:ascii="VIC" w:eastAsia="VIC" w:hAnsi="VIC" w:cs="VIC"/>
                                <w:i/>
                                <w:color w:val="363435"/>
                              </w:rPr>
                              <w:t>Apprenticeships Help Desk</w:t>
                            </w:r>
                          </w:p>
                          <w:p w14:paraId="0F9A22D8" w14:textId="2846D379" w:rsidR="00B722E9" w:rsidRPr="00B07344" w:rsidRDefault="00027C5E" w:rsidP="00FA3C9F">
                            <w:pPr>
                              <w:spacing w:before="91" w:line="240" w:lineRule="exact"/>
                              <w:ind w:left="397"/>
                              <w:rPr>
                                <w:rFonts w:ascii="VIC" w:hAnsi="VIC"/>
                                <w:iCs/>
                              </w:rPr>
                            </w:pPr>
                            <w:r w:rsidRPr="00B07344">
                              <w:rPr>
                                <w:rFonts w:ascii="VIC" w:eastAsia="VIC" w:hAnsi="VIC" w:cs="VIC"/>
                                <w:color w:val="363435"/>
                              </w:rPr>
                              <w:t>1300 311 820</w:t>
                            </w:r>
                          </w:p>
                          <w:p w14:paraId="48127C2C" w14:textId="220E170D" w:rsidR="00027C5E" w:rsidRPr="00B07344" w:rsidRDefault="00FA3C9F" w:rsidP="00FA3C9F">
                            <w:pPr>
                              <w:spacing w:before="91" w:line="240" w:lineRule="exact"/>
                              <w:ind w:left="397"/>
                              <w:rPr>
                                <w:rFonts w:ascii="VIC" w:hAnsi="VIC"/>
                                <w:iCs/>
                              </w:rPr>
                            </w:pPr>
                            <w:hyperlink r:id="rId20" w:history="1">
                              <w:r w:rsidRPr="00B07344">
                                <w:rPr>
                                  <w:rStyle w:val="Hyperlink"/>
                                  <w:rFonts w:ascii="VIC" w:hAnsi="VIC"/>
                                  <w:iCs/>
                                </w:rPr>
                                <w:t>apprenticehelpdesk@djsir.vic.gov.au</w:t>
                              </w:r>
                            </w:hyperlink>
                          </w:p>
                          <w:p w14:paraId="2D41A313" w14:textId="26DD6BDF" w:rsidR="00F1662A" w:rsidRDefault="00067312" w:rsidP="00FA3C9F">
                            <w:pPr>
                              <w:spacing w:before="91" w:line="240" w:lineRule="exact"/>
                              <w:ind w:left="397"/>
                              <w:rPr>
                                <w:rFonts w:ascii="VIC" w:hAnsi="VIC"/>
                                <w:iCs/>
                              </w:rPr>
                            </w:pPr>
                            <w:hyperlink r:id="rId21" w:history="1">
                              <w:r w:rsidRPr="00B07344">
                                <w:rPr>
                                  <w:rStyle w:val="Hyperlink"/>
                                  <w:rFonts w:ascii="VIC" w:hAnsi="VIC"/>
                                  <w:iCs/>
                                </w:rPr>
                                <w:t>www.apprenticeships.vic.gov.au</w:t>
                              </w:r>
                            </w:hyperlink>
                          </w:p>
                          <w:p w14:paraId="556B64BD" w14:textId="77777777" w:rsidR="00F1662A" w:rsidRDefault="00F1662A" w:rsidP="005763D7">
                            <w:pPr>
                              <w:rPr>
                                <w:rFonts w:ascii="VIC" w:hAnsi="VIC"/>
                                <w:iCs/>
                              </w:rPr>
                            </w:pPr>
                          </w:p>
                          <w:p w14:paraId="1F73C704" w14:textId="77777777" w:rsidR="001A09A8" w:rsidRDefault="007D3171" w:rsidP="001A09A8">
                            <w:pPr>
                              <w:rPr>
                                <w:rFonts w:ascii="VIC" w:eastAsia="VIC" w:hAnsi="VIC" w:cs="VIC"/>
                                <w:b/>
                                <w:color w:val="363435"/>
                              </w:rPr>
                            </w:pPr>
                            <w:r>
                              <w:rPr>
                                <w:rFonts w:ascii="VIC" w:eastAsia="VIC" w:hAnsi="VIC" w:cs="VIC"/>
                                <w:b/>
                                <w:color w:val="363435"/>
                                <w:spacing w:val="-9"/>
                              </w:rPr>
                              <w:t>W</w:t>
                            </w:r>
                            <w:r>
                              <w:rPr>
                                <w:rFonts w:ascii="VIC" w:eastAsia="VIC" w:hAnsi="VIC" w:cs="VIC"/>
                                <w:b/>
                                <w:color w:val="363435"/>
                              </w:rPr>
                              <w:t>orkSafe Vic</w:t>
                            </w:r>
                            <w:r>
                              <w:rPr>
                                <w:rFonts w:ascii="VIC" w:eastAsia="VIC" w:hAnsi="VIC" w:cs="VIC"/>
                                <w:b/>
                                <w:color w:val="363435"/>
                                <w:spacing w:val="-2"/>
                              </w:rPr>
                              <w:t>t</w:t>
                            </w:r>
                            <w:r>
                              <w:rPr>
                                <w:rFonts w:ascii="VIC" w:eastAsia="VIC" w:hAnsi="VIC" w:cs="VIC"/>
                                <w:b/>
                                <w:color w:val="363435"/>
                              </w:rPr>
                              <w:t>oria</w:t>
                            </w:r>
                          </w:p>
                          <w:p w14:paraId="717068BA" w14:textId="47624166" w:rsidR="00A658DD" w:rsidRDefault="00A658DD" w:rsidP="001A09A8">
                            <w:pPr>
                              <w:rPr>
                                <w:rFonts w:ascii="VIC" w:eastAsia="VIC" w:hAnsi="VIC" w:cs="VIC"/>
                                <w:color w:val="363435"/>
                              </w:rPr>
                            </w:pPr>
                            <w:r>
                              <w:rPr>
                                <w:rFonts w:ascii="VIC" w:eastAsia="VIC" w:hAnsi="VIC" w:cs="VIC"/>
                                <w:color w:val="363435"/>
                              </w:rPr>
                              <w:t>WorkSa</w:t>
                            </w:r>
                            <w:r>
                              <w:rPr>
                                <w:rFonts w:ascii="VIC" w:eastAsia="VIC" w:hAnsi="VIC" w:cs="VIC"/>
                                <w:color w:val="363435"/>
                                <w:spacing w:val="-1"/>
                              </w:rPr>
                              <w:t>f</w:t>
                            </w:r>
                            <w:r>
                              <w:rPr>
                                <w:rFonts w:ascii="VIC" w:eastAsia="VIC" w:hAnsi="VIC" w:cs="VIC"/>
                                <w:color w:val="363435"/>
                              </w:rPr>
                              <w:t>e is Vic</w:t>
                            </w:r>
                            <w:r>
                              <w:rPr>
                                <w:rFonts w:ascii="VIC" w:eastAsia="VIC" w:hAnsi="VIC" w:cs="VIC"/>
                                <w:color w:val="363435"/>
                                <w:spacing w:val="-3"/>
                              </w:rPr>
                              <w:t>t</w:t>
                            </w:r>
                            <w:r>
                              <w:rPr>
                                <w:rFonts w:ascii="VIC" w:eastAsia="VIC" w:hAnsi="VIC" w:cs="VIC"/>
                                <w:color w:val="363435"/>
                              </w:rPr>
                              <w:t>oria</w:t>
                            </w:r>
                            <w:r>
                              <w:rPr>
                                <w:rFonts w:ascii="VIC" w:eastAsia="VIC" w:hAnsi="VIC" w:cs="VIC"/>
                                <w:color w:val="363435"/>
                                <w:spacing w:val="-8"/>
                              </w:rPr>
                              <w:t>’</w:t>
                            </w:r>
                            <w:r>
                              <w:rPr>
                                <w:rFonts w:ascii="VIC" w:eastAsia="VIC" w:hAnsi="VIC" w:cs="VIC"/>
                                <w:color w:val="363435"/>
                              </w:rPr>
                              <w:t xml:space="preserve">s </w:t>
                            </w:r>
                            <w:r>
                              <w:rPr>
                                <w:rFonts w:ascii="VIC" w:eastAsia="VIC" w:hAnsi="VIC" w:cs="VIC"/>
                                <w:color w:val="363435"/>
                                <w:spacing w:val="-1"/>
                              </w:rPr>
                              <w:t>w</w:t>
                            </w:r>
                            <w:r>
                              <w:rPr>
                                <w:rFonts w:ascii="VIC" w:eastAsia="VIC" w:hAnsi="VIC" w:cs="VIC"/>
                                <w:color w:val="363435"/>
                              </w:rPr>
                              <w:t>orkplace health and sa</w:t>
                            </w:r>
                            <w:r>
                              <w:rPr>
                                <w:rFonts w:ascii="VIC" w:eastAsia="VIC" w:hAnsi="VIC" w:cs="VIC"/>
                                <w:color w:val="363435"/>
                                <w:spacing w:val="-1"/>
                              </w:rPr>
                              <w:t>f</w:t>
                            </w:r>
                            <w:r>
                              <w:rPr>
                                <w:rFonts w:ascii="VIC" w:eastAsia="VIC" w:hAnsi="VIC" w:cs="VIC"/>
                                <w:color w:val="363435"/>
                              </w:rPr>
                              <w:t xml:space="preserve">ety </w:t>
                            </w:r>
                            <w:r>
                              <w:rPr>
                                <w:rFonts w:ascii="VIC" w:eastAsia="VIC" w:hAnsi="VIC" w:cs="VIC"/>
                                <w:color w:val="363435"/>
                                <w:spacing w:val="-3"/>
                              </w:rPr>
                              <w:t>r</w:t>
                            </w:r>
                            <w:r>
                              <w:rPr>
                                <w:rFonts w:ascii="VIC" w:eastAsia="VIC" w:hAnsi="VIC" w:cs="VIC"/>
                                <w:color w:val="363435"/>
                              </w:rPr>
                              <w:t>egula</w:t>
                            </w:r>
                            <w:r>
                              <w:rPr>
                                <w:rFonts w:ascii="VIC" w:eastAsia="VIC" w:hAnsi="VIC" w:cs="VIC"/>
                                <w:color w:val="363435"/>
                                <w:spacing w:val="-3"/>
                              </w:rPr>
                              <w:t>t</w:t>
                            </w:r>
                            <w:r>
                              <w:rPr>
                                <w:rFonts w:ascii="VIC" w:eastAsia="VIC" w:hAnsi="VIC" w:cs="VIC"/>
                                <w:color w:val="363435"/>
                              </w:rPr>
                              <w:t>o</w:t>
                            </w:r>
                            <w:r>
                              <w:rPr>
                                <w:rFonts w:ascii="VIC" w:eastAsia="VIC" w:hAnsi="VIC" w:cs="VIC"/>
                                <w:color w:val="363435"/>
                                <w:spacing w:val="-12"/>
                              </w:rPr>
                              <w:t>r</w:t>
                            </w:r>
                            <w:r>
                              <w:rPr>
                                <w:rFonts w:ascii="VIC" w:eastAsia="VIC" w:hAnsi="VIC" w:cs="VIC"/>
                                <w:color w:val="363435"/>
                              </w:rPr>
                              <w:t xml:space="preserve">, and </w:t>
                            </w:r>
                            <w:r>
                              <w:rPr>
                                <w:rFonts w:ascii="VIC" w:eastAsia="VIC" w:hAnsi="VIC" w:cs="VIC"/>
                                <w:color w:val="363435"/>
                                <w:spacing w:val="-1"/>
                              </w:rPr>
                              <w:t>w</w:t>
                            </w:r>
                            <w:r>
                              <w:rPr>
                                <w:rFonts w:ascii="VIC" w:eastAsia="VIC" w:hAnsi="VIC" w:cs="VIC"/>
                                <w:color w:val="363435"/>
                              </w:rPr>
                              <w:t>orkplace injury in</w:t>
                            </w:r>
                            <w:r>
                              <w:rPr>
                                <w:rFonts w:ascii="VIC" w:eastAsia="VIC" w:hAnsi="VIC" w:cs="VIC"/>
                                <w:color w:val="363435"/>
                                <w:spacing w:val="-1"/>
                              </w:rPr>
                              <w:t>s</w:t>
                            </w:r>
                            <w:r>
                              <w:rPr>
                                <w:rFonts w:ascii="VIC" w:eastAsia="VIC" w:hAnsi="VIC" w:cs="VIC"/>
                                <w:color w:val="363435"/>
                              </w:rPr>
                              <w:t>u</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13"/>
                              </w:rPr>
                              <w:t>r</w:t>
                            </w:r>
                            <w:r>
                              <w:rPr>
                                <w:rFonts w:ascii="VIC" w:eastAsia="VIC" w:hAnsi="VIC" w:cs="VIC"/>
                                <w:color w:val="363435"/>
                              </w:rPr>
                              <w:t>. Th</w:t>
                            </w:r>
                            <w:r>
                              <w:rPr>
                                <w:rFonts w:ascii="VIC" w:eastAsia="VIC" w:hAnsi="VIC" w:cs="VIC"/>
                                <w:color w:val="363435"/>
                                <w:spacing w:val="-3"/>
                              </w:rPr>
                              <w:t>e</w:t>
                            </w:r>
                            <w:r>
                              <w:rPr>
                                <w:rFonts w:ascii="VIC" w:eastAsia="VIC" w:hAnsi="VIC" w:cs="VIC"/>
                                <w:color w:val="363435"/>
                              </w:rPr>
                              <w:t>y p</w:t>
                            </w:r>
                            <w:r>
                              <w:rPr>
                                <w:rFonts w:ascii="VIC" w:eastAsia="VIC" w:hAnsi="VIC" w:cs="VIC"/>
                                <w:color w:val="363435"/>
                                <w:spacing w:val="-3"/>
                              </w:rPr>
                              <w:t>ro</w:t>
                            </w:r>
                            <w:r>
                              <w:rPr>
                                <w:rFonts w:ascii="VIC" w:eastAsia="VIC" w:hAnsi="VIC" w:cs="VIC"/>
                                <w:color w:val="363435"/>
                              </w:rPr>
                              <w:t xml:space="preserve">vide a wide </w:t>
                            </w:r>
                            <w:r>
                              <w:rPr>
                                <w:rFonts w:ascii="VIC" w:eastAsia="VIC" w:hAnsi="VIC" w:cs="VIC"/>
                                <w:color w:val="363435"/>
                                <w:spacing w:val="-3"/>
                              </w:rPr>
                              <w:t>r</w:t>
                            </w:r>
                            <w:r>
                              <w:rPr>
                                <w:rFonts w:ascii="VIC" w:eastAsia="VIC" w:hAnsi="VIC" w:cs="VIC"/>
                                <w:color w:val="363435"/>
                              </w:rPr>
                              <w:t xml:space="preserve">ange </w:t>
                            </w:r>
                            <w:r>
                              <w:rPr>
                                <w:rFonts w:ascii="VIC" w:eastAsia="VIC" w:hAnsi="VIC" w:cs="VIC"/>
                                <w:color w:val="363435"/>
                                <w:spacing w:val="-1"/>
                              </w:rPr>
                              <w:t>o</w:t>
                            </w:r>
                            <w:r>
                              <w:rPr>
                                <w:rFonts w:ascii="VIC" w:eastAsia="VIC" w:hAnsi="VIC" w:cs="VIC"/>
                                <w:color w:val="363435"/>
                              </w:rPr>
                              <w:t>f in</w:t>
                            </w:r>
                            <w:r>
                              <w:rPr>
                                <w:rFonts w:ascii="VIC" w:eastAsia="VIC" w:hAnsi="VIC" w:cs="VIC"/>
                                <w:color w:val="363435"/>
                                <w:spacing w:val="-1"/>
                              </w:rPr>
                              <w:t>f</w:t>
                            </w:r>
                            <w:r>
                              <w:rPr>
                                <w:rFonts w:ascii="VIC" w:eastAsia="VIC" w:hAnsi="VIC" w:cs="VIC"/>
                                <w:color w:val="363435"/>
                              </w:rPr>
                              <w:t xml:space="preserve">ormation and guidance on their </w:t>
                            </w:r>
                            <w:r>
                              <w:rPr>
                                <w:rFonts w:ascii="VIC" w:eastAsia="VIC" w:hAnsi="VIC" w:cs="VIC"/>
                                <w:color w:val="363435"/>
                                <w:spacing w:val="-1"/>
                              </w:rPr>
                              <w:t>w</w:t>
                            </w:r>
                            <w:r>
                              <w:rPr>
                                <w:rFonts w:ascii="VIC" w:eastAsia="VIC" w:hAnsi="VIC" w:cs="VIC"/>
                                <w:color w:val="363435"/>
                              </w:rPr>
                              <w:t>ebsi</w:t>
                            </w:r>
                            <w:r>
                              <w:rPr>
                                <w:rFonts w:ascii="VIC" w:eastAsia="VIC" w:hAnsi="VIC" w:cs="VIC"/>
                                <w:color w:val="363435"/>
                                <w:spacing w:val="-3"/>
                              </w:rPr>
                              <w:t>t</w:t>
                            </w:r>
                            <w:r>
                              <w:rPr>
                                <w:rFonts w:ascii="VIC" w:eastAsia="VIC" w:hAnsi="VIC" w:cs="VIC"/>
                                <w:color w:val="363435"/>
                              </w:rPr>
                              <w:t xml:space="preserve">e or </w:t>
                            </w:r>
                            <w:r w:rsidR="001A09A8">
                              <w:rPr>
                                <w:rFonts w:ascii="VIC" w:eastAsia="VIC" w:hAnsi="VIC" w:cs="VIC"/>
                                <w:color w:val="363435"/>
                              </w:rPr>
                              <w:t>over the phone</w:t>
                            </w:r>
                          </w:p>
                          <w:p w14:paraId="0BD8581A" w14:textId="43DEAAE5" w:rsidR="003B71FA" w:rsidRDefault="003B71FA" w:rsidP="00A658DD">
                            <w:pPr>
                              <w:spacing w:before="91" w:line="240" w:lineRule="exact"/>
                              <w:ind w:right="1145"/>
                              <w:rPr>
                                <w:rFonts w:ascii="VIC" w:eastAsia="VIC" w:hAnsi="VIC" w:cs="VIC"/>
                                <w:i/>
                                <w:iCs/>
                                <w:color w:val="363435"/>
                              </w:rPr>
                            </w:pPr>
                            <w:r>
                              <w:rPr>
                                <w:rFonts w:ascii="VIC" w:eastAsia="VIC" w:hAnsi="VIC" w:cs="VIC"/>
                                <w:i/>
                                <w:iCs/>
                                <w:color w:val="363435"/>
                              </w:rPr>
                              <w:t>Advisory Services</w:t>
                            </w:r>
                          </w:p>
                          <w:p w14:paraId="7FD3D2F8" w14:textId="2B79891B" w:rsidR="003B71FA" w:rsidRDefault="003B71FA" w:rsidP="00FA3C9F">
                            <w:pPr>
                              <w:spacing w:before="91" w:line="240" w:lineRule="exact"/>
                              <w:ind w:left="397" w:right="1145"/>
                              <w:rPr>
                                <w:rFonts w:ascii="VIC" w:eastAsia="VIC" w:hAnsi="VIC" w:cs="VIC"/>
                                <w:color w:val="363435"/>
                              </w:rPr>
                            </w:pPr>
                            <w:r>
                              <w:rPr>
                                <w:rFonts w:ascii="VIC" w:eastAsia="VIC" w:hAnsi="VIC" w:cs="VIC"/>
                                <w:color w:val="363435"/>
                              </w:rPr>
                              <w:t>1300</w:t>
                            </w:r>
                            <w:r w:rsidR="00067312">
                              <w:rPr>
                                <w:rFonts w:ascii="VIC" w:eastAsia="VIC" w:hAnsi="VIC" w:cs="VIC"/>
                                <w:color w:val="363435"/>
                              </w:rPr>
                              <w:t xml:space="preserve"> 136 089</w:t>
                            </w:r>
                          </w:p>
                          <w:p w14:paraId="7E0CF870" w14:textId="05B73004" w:rsidR="00067312" w:rsidRDefault="00FA3C9F" w:rsidP="00FA3C9F">
                            <w:pPr>
                              <w:spacing w:before="91" w:line="240" w:lineRule="exact"/>
                              <w:ind w:left="397" w:right="1145"/>
                              <w:rPr>
                                <w:rFonts w:ascii="VIC" w:eastAsia="VIC" w:hAnsi="VIC" w:cs="VIC"/>
                                <w:color w:val="363435"/>
                              </w:rPr>
                            </w:pPr>
                            <w:hyperlink r:id="rId22" w:history="1">
                              <w:r w:rsidRPr="009B4635">
                                <w:rPr>
                                  <w:rStyle w:val="Hyperlink"/>
                                  <w:rFonts w:ascii="VIC" w:eastAsia="VIC" w:hAnsi="VIC" w:cs="VIC"/>
                                </w:rPr>
                                <w:t>www.worksafe.vic.gov.au</w:t>
                              </w:r>
                            </w:hyperlink>
                          </w:p>
                          <w:p w14:paraId="448749A7" w14:textId="04071D78" w:rsidR="00067312" w:rsidRPr="00AD4555" w:rsidRDefault="009A41BB" w:rsidP="00AD4555">
                            <w:pPr>
                              <w:spacing w:before="91" w:line="240" w:lineRule="exact"/>
                              <w:ind w:right="1695"/>
                            </w:pPr>
                            <w:r>
                              <w:rPr>
                                <w:rFonts w:ascii="VIC" w:eastAsia="VIC" w:hAnsi="VIC" w:cs="VIC"/>
                                <w:color w:val="363435"/>
                              </w:rPr>
                              <w:t>Online en</w:t>
                            </w:r>
                            <w:r>
                              <w:rPr>
                                <w:rFonts w:ascii="VIC" w:eastAsia="VIC" w:hAnsi="VIC" w:cs="VIC"/>
                                <w:color w:val="363435"/>
                                <w:spacing w:val="-2"/>
                              </w:rPr>
                              <w:t>q</w:t>
                            </w:r>
                            <w:r>
                              <w:rPr>
                                <w:rFonts w:ascii="VIC" w:eastAsia="VIC" w:hAnsi="VIC" w:cs="VIC"/>
                                <w:color w:val="363435"/>
                              </w:rPr>
                              <w:t xml:space="preserve">uiry </w:t>
                            </w:r>
                            <w:r>
                              <w:rPr>
                                <w:rFonts w:ascii="VIC" w:eastAsia="VIC" w:hAnsi="VIC" w:cs="VIC"/>
                                <w:color w:val="363435"/>
                                <w:spacing w:val="-1"/>
                              </w:rPr>
                              <w:t>f</w:t>
                            </w:r>
                            <w:r>
                              <w:rPr>
                                <w:rFonts w:ascii="VIC" w:eastAsia="VIC" w:hAnsi="VIC" w:cs="VIC"/>
                                <w:color w:val="363435"/>
                              </w:rPr>
                              <w:t>orm:</w:t>
                            </w:r>
                            <w:r w:rsidR="006168A9">
                              <w:rPr>
                                <w:rFonts w:ascii="VIC" w:eastAsia="VIC" w:hAnsi="VIC" w:cs="VIC"/>
                                <w:color w:val="363435"/>
                              </w:rPr>
                              <w:t xml:space="preserve"> </w:t>
                            </w:r>
                            <w:hyperlink r:id="rId23" w:history="1">
                              <w:r w:rsidR="006168A9" w:rsidRPr="009B4635">
                                <w:rPr>
                                  <w:rStyle w:val="Hyperlink"/>
                                  <w:rFonts w:ascii="VIC" w:eastAsia="VIC" w:hAnsi="VIC" w:cs="VIC"/>
                                </w:rPr>
                                <w:t>www.myworksafe.vic.gov.au/s/customer-enquiry</w:t>
                              </w:r>
                            </w:hyperlink>
                          </w:p>
                          <w:p w14:paraId="2F51845A" w14:textId="77777777" w:rsidR="00F1662A" w:rsidRPr="00027C5E" w:rsidRDefault="00F1662A" w:rsidP="005763D7">
                            <w:pPr>
                              <w:rPr>
                                <w:rFonts w:ascii="VIC" w:hAnsi="VIC"/>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1837B" id="Text Box 2" o:spid="_x0000_s1027" type="#_x0000_t202" style="position:absolute;margin-left:304.95pt;margin-top:20.8pt;width:247.3pt;height:561.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" filled="f" stroked="f">
                <v:textbox>
                  <w:txbxContent>
                    <w:p w14:paraId="6AB7980E" w14:textId="426C17AD" w:rsidR="005763D7" w:rsidRPr="00271D4B" w:rsidRDefault="005763D7" w:rsidP="00271D4B">
                      <w:pPr>
                        <w:spacing w:before="2" w:line="180" w:lineRule="exact"/>
                        <w:rPr>
                          <w:rFonts w:ascii="VIC SemiBold" w:eastAsia="VIC SemiBold" w:hAnsi="VIC SemiBold" w:cs="VIC SemiBold"/>
                          <w:b/>
                          <w:color w:val="00AAB8"/>
                          <w:sz w:val="24"/>
                          <w:szCs w:val="24"/>
                        </w:rPr>
                      </w:pPr>
                      <w:r w:rsidRPr="00A66554">
                        <w:rPr>
                          <w:rFonts w:ascii="VIC SemiBold" w:eastAsia="VIC SemiBold" w:hAnsi="VIC SemiBold" w:cs="VIC SemiBold"/>
                          <w:b/>
                          <w:color w:val="00AAB8"/>
                          <w:sz w:val="24"/>
                          <w:szCs w:val="24"/>
                        </w:rPr>
                        <w:t>Who can help</w:t>
                      </w:r>
                    </w:p>
                    <w:p w14:paraId="20513544" w14:textId="77777777" w:rsidR="005763D7" w:rsidRPr="00A66554" w:rsidRDefault="005763D7" w:rsidP="005763D7">
                      <w:pPr>
                        <w:rPr>
                          <w:rFonts w:ascii="VIC SemiBold" w:eastAsia="VIC SemiBold" w:hAnsi="VIC SemiBold" w:cs="VIC SemiBold"/>
                          <w:b/>
                          <w:color w:val="363435"/>
                        </w:rPr>
                      </w:pPr>
                      <w:r w:rsidRPr="00A66554">
                        <w:rPr>
                          <w:rFonts w:ascii="VIC SemiBold" w:eastAsia="VIC SemiBold" w:hAnsi="VIC SemiBold" w:cs="VIC SemiBold"/>
                          <w:b/>
                          <w:color w:val="363435"/>
                        </w:rPr>
                        <w:t>Victorian Registration and Qualifications</w:t>
                      </w:r>
                    </w:p>
                    <w:p w14:paraId="667545EC" w14:textId="77777777" w:rsidR="005763D7" w:rsidRPr="00A66554" w:rsidRDefault="005763D7" w:rsidP="005763D7">
                      <w:pPr>
                        <w:rPr>
                          <w:rFonts w:ascii="VIC SemiBold" w:eastAsia="VIC SemiBold" w:hAnsi="VIC SemiBold" w:cs="VIC SemiBold"/>
                          <w:b/>
                          <w:color w:val="363435"/>
                        </w:rPr>
                      </w:pPr>
                      <w:r w:rsidRPr="00A66554">
                        <w:rPr>
                          <w:rFonts w:ascii="VIC SemiBold" w:eastAsia="VIC SemiBold" w:hAnsi="VIC SemiBold" w:cs="VIC SemiBold"/>
                          <w:b/>
                          <w:color w:val="363435"/>
                        </w:rPr>
                        <w:t>Authority (VRQA)</w:t>
                      </w:r>
                    </w:p>
                    <w:p w14:paraId="25C67636" w14:textId="4A15AD2F" w:rsidR="005763D7" w:rsidRDefault="005763D7" w:rsidP="005763D7">
                      <w:pPr>
                        <w:rPr>
                          <w:rFonts w:ascii="VIC" w:hAnsi="VIC"/>
                        </w:rPr>
                      </w:pPr>
                      <w:r w:rsidRPr="00A66554">
                        <w:rPr>
                          <w:rFonts w:ascii="VIC" w:hAnsi="VIC"/>
                        </w:rPr>
                        <w:t>The VRQA is an independent statutory authority that works to assure the quality of education</w:t>
                      </w:r>
                      <w:r>
                        <w:rPr>
                          <w:rFonts w:ascii="VIC" w:hAnsi="VIC"/>
                        </w:rPr>
                        <w:t xml:space="preserve"> </w:t>
                      </w:r>
                      <w:r w:rsidRPr="00A66554">
                        <w:rPr>
                          <w:rFonts w:ascii="VIC" w:hAnsi="VIC"/>
                        </w:rPr>
                        <w:t>and training in Victoria. The Authority regulates apprenticeships and traineeships and makes routine workplace visits to ensure both parties are meeting their obligations. The VRQA can provide advice, help to resolve disputes and investigate when required.</w:t>
                      </w:r>
                      <w:r w:rsidR="00935222" w:rsidRPr="00935222">
                        <w:rPr>
                          <w:noProof/>
                        </w:rPr>
                        <w:t xml:space="preserve"> </w:t>
                      </w:r>
                    </w:p>
                    <w:p w14:paraId="49B1CE1B" w14:textId="77777777" w:rsidR="005763D7" w:rsidRDefault="005763D7" w:rsidP="00067312">
                      <w:pPr>
                        <w:spacing w:before="91" w:line="240" w:lineRule="exact"/>
                        <w:rPr>
                          <w:rFonts w:ascii="VIC" w:eastAsia="VIC" w:hAnsi="VIC" w:cs="VIC"/>
                        </w:rPr>
                      </w:pPr>
                      <w:r>
                        <w:rPr>
                          <w:rFonts w:ascii="VIC" w:eastAsia="VIC" w:hAnsi="VIC" w:cs="VIC"/>
                          <w:i/>
                          <w:color w:val="363435"/>
                        </w:rPr>
                        <w:t>App</w:t>
                      </w:r>
                      <w:r>
                        <w:rPr>
                          <w:rFonts w:ascii="VIC" w:eastAsia="VIC" w:hAnsi="VIC" w:cs="VIC"/>
                          <w:i/>
                          <w:color w:val="363435"/>
                          <w:spacing w:val="-2"/>
                        </w:rPr>
                        <w:t>r</w:t>
                      </w:r>
                      <w:r>
                        <w:rPr>
                          <w:rFonts w:ascii="VIC" w:eastAsia="VIC" w:hAnsi="VIC" w:cs="VIC"/>
                          <w:i/>
                          <w:color w:val="363435"/>
                        </w:rPr>
                        <w:t>e</w:t>
                      </w:r>
                      <w:r>
                        <w:rPr>
                          <w:rFonts w:ascii="VIC" w:eastAsia="VIC" w:hAnsi="VIC" w:cs="VIC"/>
                          <w:i/>
                          <w:color w:val="363435"/>
                          <w:spacing w:val="-2"/>
                        </w:rPr>
                        <w:t>n</w:t>
                      </w:r>
                      <w:r>
                        <w:rPr>
                          <w:rFonts w:ascii="VIC" w:eastAsia="VIC" w:hAnsi="VIC" w:cs="VIC"/>
                          <w:i/>
                          <w:color w:val="363435"/>
                        </w:rPr>
                        <w:t>ticeship and t</w:t>
                      </w:r>
                      <w:r>
                        <w:rPr>
                          <w:rFonts w:ascii="VIC" w:eastAsia="VIC" w:hAnsi="VIC" w:cs="VIC"/>
                          <w:i/>
                          <w:color w:val="363435"/>
                          <w:spacing w:val="-2"/>
                        </w:rPr>
                        <w:t>r</w:t>
                      </w:r>
                      <w:r>
                        <w:rPr>
                          <w:rFonts w:ascii="VIC" w:eastAsia="VIC" w:hAnsi="VIC" w:cs="VIC"/>
                          <w:i/>
                          <w:color w:val="363435"/>
                        </w:rPr>
                        <w:t>aineeship en</w:t>
                      </w:r>
                      <w:r>
                        <w:rPr>
                          <w:rFonts w:ascii="VIC" w:eastAsia="VIC" w:hAnsi="VIC" w:cs="VIC"/>
                          <w:i/>
                          <w:color w:val="363435"/>
                          <w:spacing w:val="-2"/>
                        </w:rPr>
                        <w:t>q</w:t>
                      </w:r>
                      <w:r>
                        <w:rPr>
                          <w:rFonts w:ascii="VIC" w:eastAsia="VIC" w:hAnsi="VIC" w:cs="VIC"/>
                          <w:i/>
                          <w:color w:val="363435"/>
                        </w:rPr>
                        <w:t>uiries</w:t>
                      </w:r>
                    </w:p>
                    <w:p w14:paraId="453CCF81" w14:textId="0D05678B" w:rsidR="005763D7" w:rsidRDefault="005763D7" w:rsidP="00FA3C9F">
                      <w:pPr>
                        <w:spacing w:before="91" w:line="240" w:lineRule="exact"/>
                        <w:ind w:left="397"/>
                        <w:rPr>
                          <w:rFonts w:ascii="VIC" w:eastAsia="VIC" w:hAnsi="VIC" w:cs="VIC"/>
                          <w:color w:val="363435"/>
                        </w:rPr>
                      </w:pPr>
                      <w:r>
                        <w:rPr>
                          <w:rFonts w:ascii="VIC" w:eastAsia="VIC" w:hAnsi="VIC" w:cs="VIC"/>
                          <w:color w:val="363435"/>
                        </w:rPr>
                        <w:t>1300 722 603</w:t>
                      </w:r>
                    </w:p>
                    <w:p w14:paraId="4EDB7009" w14:textId="46433D92" w:rsidR="009111C7" w:rsidRDefault="00067312" w:rsidP="00FA3C9F">
                      <w:pPr>
                        <w:spacing w:before="91" w:line="240" w:lineRule="exact"/>
                        <w:ind w:left="397"/>
                        <w:rPr>
                          <w:rFonts w:ascii="VIC" w:eastAsia="VIC" w:hAnsi="VIC" w:cs="VIC"/>
                          <w:color w:val="363435"/>
                        </w:rPr>
                      </w:pPr>
                      <w:hyperlink r:id="rId24" w:history="1">
                        <w:r>
                          <w:rPr>
                            <w:rStyle w:val="Hyperlink"/>
                            <w:rFonts w:ascii="VIC" w:eastAsia="VIC" w:hAnsi="VIC" w:cs="VIC"/>
                          </w:rPr>
                          <w:t>www.vrqa.vic.gov.au</w:t>
                        </w:r>
                      </w:hyperlink>
                    </w:p>
                    <w:p w14:paraId="48F15EB4" w14:textId="77777777" w:rsidR="005763D7" w:rsidRDefault="005763D7" w:rsidP="005763D7">
                      <w:pPr>
                        <w:rPr>
                          <w:rFonts w:ascii="VIC" w:hAnsi="VIC"/>
                        </w:rPr>
                      </w:pPr>
                    </w:p>
                    <w:p w14:paraId="51553AFC" w14:textId="249C09BF" w:rsidR="00B722E9" w:rsidRDefault="006C3127" w:rsidP="005763D7">
                      <w:pPr>
                        <w:rPr>
                          <w:rFonts w:ascii="VIC" w:eastAsia="VIC" w:hAnsi="VIC" w:cs="VIC"/>
                          <w:b/>
                          <w:color w:val="363435"/>
                        </w:rPr>
                      </w:pPr>
                      <w:r>
                        <w:rPr>
                          <w:rFonts w:ascii="VIC" w:eastAsia="VIC" w:hAnsi="VIC" w:cs="VIC"/>
                          <w:b/>
                          <w:color w:val="363435"/>
                        </w:rPr>
                        <w:t>App</w:t>
                      </w:r>
                      <w:r>
                        <w:rPr>
                          <w:rFonts w:ascii="VIC" w:eastAsia="VIC" w:hAnsi="VIC" w:cs="VIC"/>
                          <w:b/>
                          <w:color w:val="363435"/>
                          <w:spacing w:val="-1"/>
                        </w:rPr>
                        <w:t>r</w:t>
                      </w:r>
                      <w:r>
                        <w:rPr>
                          <w:rFonts w:ascii="VIC" w:eastAsia="VIC" w:hAnsi="VIC" w:cs="VIC"/>
                          <w:b/>
                          <w:color w:val="363435"/>
                        </w:rPr>
                        <w:t>enticeships Vic</w:t>
                      </w:r>
                      <w:r>
                        <w:rPr>
                          <w:rFonts w:ascii="VIC" w:eastAsia="VIC" w:hAnsi="VIC" w:cs="VIC"/>
                          <w:b/>
                          <w:color w:val="363435"/>
                          <w:spacing w:val="-2"/>
                        </w:rPr>
                        <w:t>t</w:t>
                      </w:r>
                      <w:r>
                        <w:rPr>
                          <w:rFonts w:ascii="VIC" w:eastAsia="VIC" w:hAnsi="VIC" w:cs="VIC"/>
                          <w:b/>
                          <w:color w:val="363435"/>
                        </w:rPr>
                        <w:t>oria</w:t>
                      </w:r>
                      <w:r w:rsidR="005A65D9">
                        <w:rPr>
                          <w:rFonts w:ascii="VIC" w:eastAsia="VIC" w:hAnsi="VIC" w:cs="VIC"/>
                          <w:b/>
                          <w:color w:val="363435"/>
                        </w:rPr>
                        <w:t xml:space="preserve"> (AV)</w:t>
                      </w:r>
                    </w:p>
                    <w:p w14:paraId="6010C4C9" w14:textId="1C0A6436" w:rsidR="0083369B" w:rsidRPr="00B07344" w:rsidRDefault="005A65D9" w:rsidP="005763D7">
                      <w:pPr>
                        <w:rPr>
                          <w:rFonts w:ascii="VIC" w:hAnsi="VIC"/>
                        </w:rPr>
                      </w:pPr>
                      <w:r w:rsidRPr="00B07344">
                        <w:rPr>
                          <w:rFonts w:ascii="VIC" w:hAnsi="VIC"/>
                        </w:rPr>
                        <w:t>AV’s Apprentice</w:t>
                      </w:r>
                      <w:r w:rsidR="00D40787" w:rsidRPr="00B07344">
                        <w:rPr>
                          <w:rFonts w:ascii="VIC" w:hAnsi="VIC"/>
                        </w:rPr>
                        <w:t xml:space="preserve"> Helpdesk</w:t>
                      </w:r>
                      <w:r w:rsidR="009A7A2E" w:rsidRPr="00B07344">
                        <w:rPr>
                          <w:rFonts w:ascii="VIC" w:hAnsi="VIC"/>
                        </w:rPr>
                        <w:t xml:space="preserve"> and Apprenticeship Support Officers</w:t>
                      </w:r>
                      <w:r w:rsidR="00DA2BF1" w:rsidRPr="00B07344">
                        <w:rPr>
                          <w:rFonts w:ascii="VIC" w:hAnsi="VIC"/>
                        </w:rPr>
                        <w:t xml:space="preserve"> (ASOs)</w:t>
                      </w:r>
                      <w:r w:rsidR="009A7A2E" w:rsidRPr="00B07344">
                        <w:rPr>
                          <w:rFonts w:ascii="VIC" w:hAnsi="VIC"/>
                        </w:rPr>
                        <w:t xml:space="preserve"> </w:t>
                      </w:r>
                      <w:r w:rsidR="00B36049" w:rsidRPr="00B07344">
                        <w:rPr>
                          <w:rFonts w:ascii="VIC" w:hAnsi="VIC"/>
                        </w:rPr>
                        <w:t>provide</w:t>
                      </w:r>
                      <w:r w:rsidR="00D40787" w:rsidRPr="00B07344">
                        <w:rPr>
                          <w:rFonts w:ascii="VIC" w:hAnsi="VIC"/>
                        </w:rPr>
                        <w:t xml:space="preserve"> free information, support, advice and referrals. </w:t>
                      </w:r>
                      <w:r w:rsidR="002A7D0B" w:rsidRPr="00B07344">
                        <w:rPr>
                          <w:rFonts w:ascii="VIC" w:hAnsi="VIC"/>
                        </w:rPr>
                        <w:t>They</w:t>
                      </w:r>
                      <w:r w:rsidR="001E3A73" w:rsidRPr="00B07344">
                        <w:rPr>
                          <w:rFonts w:ascii="VIC" w:hAnsi="VIC"/>
                        </w:rPr>
                        <w:t xml:space="preserve"> </w:t>
                      </w:r>
                      <w:r w:rsidR="00D40787" w:rsidRPr="00B07344">
                        <w:rPr>
                          <w:rFonts w:ascii="VIC" w:hAnsi="VIC"/>
                        </w:rPr>
                        <w:t>can assist</w:t>
                      </w:r>
                      <w:r w:rsidR="009B653A" w:rsidRPr="00B07344">
                        <w:rPr>
                          <w:rFonts w:ascii="VIC" w:hAnsi="VIC"/>
                        </w:rPr>
                        <w:t xml:space="preserve"> you</w:t>
                      </w:r>
                      <w:r w:rsidR="00D40787" w:rsidRPr="00B07344">
                        <w:rPr>
                          <w:rFonts w:ascii="VIC" w:hAnsi="VIC"/>
                        </w:rPr>
                        <w:t xml:space="preserve"> to resolve workplace, training and personal issues that may impact on an apprenticeship</w:t>
                      </w:r>
                      <w:r w:rsidR="009B653A" w:rsidRPr="00B07344">
                        <w:rPr>
                          <w:rFonts w:ascii="VIC" w:hAnsi="VIC"/>
                        </w:rPr>
                        <w:t xml:space="preserve"> or traineeship</w:t>
                      </w:r>
                      <w:r w:rsidR="00D40787" w:rsidRPr="00B07344">
                        <w:rPr>
                          <w:rFonts w:ascii="VIC" w:hAnsi="VIC"/>
                        </w:rPr>
                        <w:t xml:space="preserve">. </w:t>
                      </w:r>
                    </w:p>
                    <w:p w14:paraId="007B5E16" w14:textId="0EA7AAEF" w:rsidR="00C33158" w:rsidRPr="00B07344" w:rsidRDefault="00C33158" w:rsidP="00067312">
                      <w:pPr>
                        <w:spacing w:before="91" w:line="240" w:lineRule="exact"/>
                        <w:rPr>
                          <w:rFonts w:ascii="VIC" w:eastAsia="VIC" w:hAnsi="VIC" w:cs="VIC"/>
                          <w:i/>
                          <w:color w:val="363435"/>
                        </w:rPr>
                      </w:pPr>
                      <w:r w:rsidRPr="00B07344">
                        <w:rPr>
                          <w:rFonts w:ascii="VIC" w:eastAsia="VIC" w:hAnsi="VIC" w:cs="VIC"/>
                          <w:i/>
                          <w:color w:val="363435"/>
                        </w:rPr>
                        <w:t>Apprenticeships Help Desk</w:t>
                      </w:r>
                    </w:p>
                    <w:p w14:paraId="0F9A22D8" w14:textId="2846D379" w:rsidR="00B722E9" w:rsidRPr="00B07344" w:rsidRDefault="00027C5E" w:rsidP="00FA3C9F">
                      <w:pPr>
                        <w:spacing w:before="91" w:line="240" w:lineRule="exact"/>
                        <w:ind w:left="397"/>
                        <w:rPr>
                          <w:rFonts w:ascii="VIC" w:hAnsi="VIC"/>
                          <w:iCs/>
                        </w:rPr>
                      </w:pPr>
                      <w:r w:rsidRPr="00B07344">
                        <w:rPr>
                          <w:rFonts w:ascii="VIC" w:eastAsia="VIC" w:hAnsi="VIC" w:cs="VIC"/>
                          <w:color w:val="363435"/>
                        </w:rPr>
                        <w:t>1300 311 820</w:t>
                      </w:r>
                    </w:p>
                    <w:p w14:paraId="48127C2C" w14:textId="220E170D" w:rsidR="00027C5E" w:rsidRPr="00B07344" w:rsidRDefault="00FA3C9F" w:rsidP="00FA3C9F">
                      <w:pPr>
                        <w:spacing w:before="91" w:line="240" w:lineRule="exact"/>
                        <w:ind w:left="397"/>
                        <w:rPr>
                          <w:rFonts w:ascii="VIC" w:hAnsi="VIC"/>
                          <w:iCs/>
                        </w:rPr>
                      </w:pPr>
                      <w:hyperlink r:id="rId25" w:history="1">
                        <w:r w:rsidRPr="00B07344">
                          <w:rPr>
                            <w:rStyle w:val="Hyperlink"/>
                            <w:rFonts w:ascii="VIC" w:hAnsi="VIC"/>
                            <w:iCs/>
                          </w:rPr>
                          <w:t>apprenticehelpdesk@djsir.vic.gov.au</w:t>
                        </w:r>
                      </w:hyperlink>
                    </w:p>
                    <w:p w14:paraId="2D41A313" w14:textId="26DD6BDF" w:rsidR="00F1662A" w:rsidRDefault="00067312" w:rsidP="00FA3C9F">
                      <w:pPr>
                        <w:spacing w:before="91" w:line="240" w:lineRule="exact"/>
                        <w:ind w:left="397"/>
                        <w:rPr>
                          <w:rFonts w:ascii="VIC" w:hAnsi="VIC"/>
                          <w:iCs/>
                        </w:rPr>
                      </w:pPr>
                      <w:hyperlink r:id="rId26" w:history="1">
                        <w:r w:rsidRPr="00B07344">
                          <w:rPr>
                            <w:rStyle w:val="Hyperlink"/>
                            <w:rFonts w:ascii="VIC" w:hAnsi="VIC"/>
                            <w:iCs/>
                          </w:rPr>
                          <w:t>www.apprenticeships.vic.gov.au</w:t>
                        </w:r>
                      </w:hyperlink>
                    </w:p>
                    <w:p w14:paraId="556B64BD" w14:textId="77777777" w:rsidR="00F1662A" w:rsidRDefault="00F1662A" w:rsidP="005763D7">
                      <w:pPr>
                        <w:rPr>
                          <w:rFonts w:ascii="VIC" w:hAnsi="VIC"/>
                          <w:iCs/>
                        </w:rPr>
                      </w:pPr>
                    </w:p>
                    <w:p w14:paraId="1F73C704" w14:textId="77777777" w:rsidR="001A09A8" w:rsidRDefault="007D3171" w:rsidP="001A09A8">
                      <w:pPr>
                        <w:rPr>
                          <w:rFonts w:ascii="VIC" w:eastAsia="VIC" w:hAnsi="VIC" w:cs="VIC"/>
                          <w:b/>
                          <w:color w:val="363435"/>
                        </w:rPr>
                      </w:pPr>
                      <w:r>
                        <w:rPr>
                          <w:rFonts w:ascii="VIC" w:eastAsia="VIC" w:hAnsi="VIC" w:cs="VIC"/>
                          <w:b/>
                          <w:color w:val="363435"/>
                          <w:spacing w:val="-9"/>
                        </w:rPr>
                        <w:t>W</w:t>
                      </w:r>
                      <w:r>
                        <w:rPr>
                          <w:rFonts w:ascii="VIC" w:eastAsia="VIC" w:hAnsi="VIC" w:cs="VIC"/>
                          <w:b/>
                          <w:color w:val="363435"/>
                        </w:rPr>
                        <w:t>orkSafe Vic</w:t>
                      </w:r>
                      <w:r>
                        <w:rPr>
                          <w:rFonts w:ascii="VIC" w:eastAsia="VIC" w:hAnsi="VIC" w:cs="VIC"/>
                          <w:b/>
                          <w:color w:val="363435"/>
                          <w:spacing w:val="-2"/>
                        </w:rPr>
                        <w:t>t</w:t>
                      </w:r>
                      <w:r>
                        <w:rPr>
                          <w:rFonts w:ascii="VIC" w:eastAsia="VIC" w:hAnsi="VIC" w:cs="VIC"/>
                          <w:b/>
                          <w:color w:val="363435"/>
                        </w:rPr>
                        <w:t>oria</w:t>
                      </w:r>
                    </w:p>
                    <w:p w14:paraId="717068BA" w14:textId="47624166" w:rsidR="00A658DD" w:rsidRDefault="00A658DD" w:rsidP="001A09A8">
                      <w:pPr>
                        <w:rPr>
                          <w:rFonts w:ascii="VIC" w:eastAsia="VIC" w:hAnsi="VIC" w:cs="VIC"/>
                          <w:color w:val="363435"/>
                        </w:rPr>
                      </w:pPr>
                      <w:r>
                        <w:rPr>
                          <w:rFonts w:ascii="VIC" w:eastAsia="VIC" w:hAnsi="VIC" w:cs="VIC"/>
                          <w:color w:val="363435"/>
                        </w:rPr>
                        <w:t>WorkSa</w:t>
                      </w:r>
                      <w:r>
                        <w:rPr>
                          <w:rFonts w:ascii="VIC" w:eastAsia="VIC" w:hAnsi="VIC" w:cs="VIC"/>
                          <w:color w:val="363435"/>
                          <w:spacing w:val="-1"/>
                        </w:rPr>
                        <w:t>f</w:t>
                      </w:r>
                      <w:r>
                        <w:rPr>
                          <w:rFonts w:ascii="VIC" w:eastAsia="VIC" w:hAnsi="VIC" w:cs="VIC"/>
                          <w:color w:val="363435"/>
                        </w:rPr>
                        <w:t>e is Vic</w:t>
                      </w:r>
                      <w:r>
                        <w:rPr>
                          <w:rFonts w:ascii="VIC" w:eastAsia="VIC" w:hAnsi="VIC" w:cs="VIC"/>
                          <w:color w:val="363435"/>
                          <w:spacing w:val="-3"/>
                        </w:rPr>
                        <w:t>t</w:t>
                      </w:r>
                      <w:r>
                        <w:rPr>
                          <w:rFonts w:ascii="VIC" w:eastAsia="VIC" w:hAnsi="VIC" w:cs="VIC"/>
                          <w:color w:val="363435"/>
                        </w:rPr>
                        <w:t>oria</w:t>
                      </w:r>
                      <w:r>
                        <w:rPr>
                          <w:rFonts w:ascii="VIC" w:eastAsia="VIC" w:hAnsi="VIC" w:cs="VIC"/>
                          <w:color w:val="363435"/>
                          <w:spacing w:val="-8"/>
                        </w:rPr>
                        <w:t>’</w:t>
                      </w:r>
                      <w:r>
                        <w:rPr>
                          <w:rFonts w:ascii="VIC" w:eastAsia="VIC" w:hAnsi="VIC" w:cs="VIC"/>
                          <w:color w:val="363435"/>
                        </w:rPr>
                        <w:t xml:space="preserve">s </w:t>
                      </w:r>
                      <w:r>
                        <w:rPr>
                          <w:rFonts w:ascii="VIC" w:eastAsia="VIC" w:hAnsi="VIC" w:cs="VIC"/>
                          <w:color w:val="363435"/>
                          <w:spacing w:val="-1"/>
                        </w:rPr>
                        <w:t>w</w:t>
                      </w:r>
                      <w:r>
                        <w:rPr>
                          <w:rFonts w:ascii="VIC" w:eastAsia="VIC" w:hAnsi="VIC" w:cs="VIC"/>
                          <w:color w:val="363435"/>
                        </w:rPr>
                        <w:t>orkplace health and sa</w:t>
                      </w:r>
                      <w:r>
                        <w:rPr>
                          <w:rFonts w:ascii="VIC" w:eastAsia="VIC" w:hAnsi="VIC" w:cs="VIC"/>
                          <w:color w:val="363435"/>
                          <w:spacing w:val="-1"/>
                        </w:rPr>
                        <w:t>f</w:t>
                      </w:r>
                      <w:r>
                        <w:rPr>
                          <w:rFonts w:ascii="VIC" w:eastAsia="VIC" w:hAnsi="VIC" w:cs="VIC"/>
                          <w:color w:val="363435"/>
                        </w:rPr>
                        <w:t xml:space="preserve">ety </w:t>
                      </w:r>
                      <w:r>
                        <w:rPr>
                          <w:rFonts w:ascii="VIC" w:eastAsia="VIC" w:hAnsi="VIC" w:cs="VIC"/>
                          <w:color w:val="363435"/>
                          <w:spacing w:val="-3"/>
                        </w:rPr>
                        <w:t>r</w:t>
                      </w:r>
                      <w:r>
                        <w:rPr>
                          <w:rFonts w:ascii="VIC" w:eastAsia="VIC" w:hAnsi="VIC" w:cs="VIC"/>
                          <w:color w:val="363435"/>
                        </w:rPr>
                        <w:t>egula</w:t>
                      </w:r>
                      <w:r>
                        <w:rPr>
                          <w:rFonts w:ascii="VIC" w:eastAsia="VIC" w:hAnsi="VIC" w:cs="VIC"/>
                          <w:color w:val="363435"/>
                          <w:spacing w:val="-3"/>
                        </w:rPr>
                        <w:t>t</w:t>
                      </w:r>
                      <w:r>
                        <w:rPr>
                          <w:rFonts w:ascii="VIC" w:eastAsia="VIC" w:hAnsi="VIC" w:cs="VIC"/>
                          <w:color w:val="363435"/>
                        </w:rPr>
                        <w:t>o</w:t>
                      </w:r>
                      <w:r>
                        <w:rPr>
                          <w:rFonts w:ascii="VIC" w:eastAsia="VIC" w:hAnsi="VIC" w:cs="VIC"/>
                          <w:color w:val="363435"/>
                          <w:spacing w:val="-12"/>
                        </w:rPr>
                        <w:t>r</w:t>
                      </w:r>
                      <w:r>
                        <w:rPr>
                          <w:rFonts w:ascii="VIC" w:eastAsia="VIC" w:hAnsi="VIC" w:cs="VIC"/>
                          <w:color w:val="363435"/>
                        </w:rPr>
                        <w:t xml:space="preserve">, and </w:t>
                      </w:r>
                      <w:r>
                        <w:rPr>
                          <w:rFonts w:ascii="VIC" w:eastAsia="VIC" w:hAnsi="VIC" w:cs="VIC"/>
                          <w:color w:val="363435"/>
                          <w:spacing w:val="-1"/>
                        </w:rPr>
                        <w:t>w</w:t>
                      </w:r>
                      <w:r>
                        <w:rPr>
                          <w:rFonts w:ascii="VIC" w:eastAsia="VIC" w:hAnsi="VIC" w:cs="VIC"/>
                          <w:color w:val="363435"/>
                        </w:rPr>
                        <w:t>orkplace injury in</w:t>
                      </w:r>
                      <w:r>
                        <w:rPr>
                          <w:rFonts w:ascii="VIC" w:eastAsia="VIC" w:hAnsi="VIC" w:cs="VIC"/>
                          <w:color w:val="363435"/>
                          <w:spacing w:val="-1"/>
                        </w:rPr>
                        <w:t>s</w:t>
                      </w:r>
                      <w:r>
                        <w:rPr>
                          <w:rFonts w:ascii="VIC" w:eastAsia="VIC" w:hAnsi="VIC" w:cs="VIC"/>
                          <w:color w:val="363435"/>
                        </w:rPr>
                        <w:t>u</w:t>
                      </w:r>
                      <w:r>
                        <w:rPr>
                          <w:rFonts w:ascii="VIC" w:eastAsia="VIC" w:hAnsi="VIC" w:cs="VIC"/>
                          <w:color w:val="363435"/>
                          <w:spacing w:val="-3"/>
                        </w:rPr>
                        <w:t>r</w:t>
                      </w:r>
                      <w:r>
                        <w:rPr>
                          <w:rFonts w:ascii="VIC" w:eastAsia="VIC" w:hAnsi="VIC" w:cs="VIC"/>
                          <w:color w:val="363435"/>
                        </w:rPr>
                        <w:t>e</w:t>
                      </w:r>
                      <w:r>
                        <w:rPr>
                          <w:rFonts w:ascii="VIC" w:eastAsia="VIC" w:hAnsi="VIC" w:cs="VIC"/>
                          <w:color w:val="363435"/>
                          <w:spacing w:val="-13"/>
                        </w:rPr>
                        <w:t>r</w:t>
                      </w:r>
                      <w:r>
                        <w:rPr>
                          <w:rFonts w:ascii="VIC" w:eastAsia="VIC" w:hAnsi="VIC" w:cs="VIC"/>
                          <w:color w:val="363435"/>
                        </w:rPr>
                        <w:t>. Th</w:t>
                      </w:r>
                      <w:r>
                        <w:rPr>
                          <w:rFonts w:ascii="VIC" w:eastAsia="VIC" w:hAnsi="VIC" w:cs="VIC"/>
                          <w:color w:val="363435"/>
                          <w:spacing w:val="-3"/>
                        </w:rPr>
                        <w:t>e</w:t>
                      </w:r>
                      <w:r>
                        <w:rPr>
                          <w:rFonts w:ascii="VIC" w:eastAsia="VIC" w:hAnsi="VIC" w:cs="VIC"/>
                          <w:color w:val="363435"/>
                        </w:rPr>
                        <w:t>y p</w:t>
                      </w:r>
                      <w:r>
                        <w:rPr>
                          <w:rFonts w:ascii="VIC" w:eastAsia="VIC" w:hAnsi="VIC" w:cs="VIC"/>
                          <w:color w:val="363435"/>
                          <w:spacing w:val="-3"/>
                        </w:rPr>
                        <w:t>ro</w:t>
                      </w:r>
                      <w:r>
                        <w:rPr>
                          <w:rFonts w:ascii="VIC" w:eastAsia="VIC" w:hAnsi="VIC" w:cs="VIC"/>
                          <w:color w:val="363435"/>
                        </w:rPr>
                        <w:t xml:space="preserve">vide a wide </w:t>
                      </w:r>
                      <w:r>
                        <w:rPr>
                          <w:rFonts w:ascii="VIC" w:eastAsia="VIC" w:hAnsi="VIC" w:cs="VIC"/>
                          <w:color w:val="363435"/>
                          <w:spacing w:val="-3"/>
                        </w:rPr>
                        <w:t>r</w:t>
                      </w:r>
                      <w:r>
                        <w:rPr>
                          <w:rFonts w:ascii="VIC" w:eastAsia="VIC" w:hAnsi="VIC" w:cs="VIC"/>
                          <w:color w:val="363435"/>
                        </w:rPr>
                        <w:t xml:space="preserve">ange </w:t>
                      </w:r>
                      <w:r>
                        <w:rPr>
                          <w:rFonts w:ascii="VIC" w:eastAsia="VIC" w:hAnsi="VIC" w:cs="VIC"/>
                          <w:color w:val="363435"/>
                          <w:spacing w:val="-1"/>
                        </w:rPr>
                        <w:t>o</w:t>
                      </w:r>
                      <w:r>
                        <w:rPr>
                          <w:rFonts w:ascii="VIC" w:eastAsia="VIC" w:hAnsi="VIC" w:cs="VIC"/>
                          <w:color w:val="363435"/>
                        </w:rPr>
                        <w:t>f in</w:t>
                      </w:r>
                      <w:r>
                        <w:rPr>
                          <w:rFonts w:ascii="VIC" w:eastAsia="VIC" w:hAnsi="VIC" w:cs="VIC"/>
                          <w:color w:val="363435"/>
                          <w:spacing w:val="-1"/>
                        </w:rPr>
                        <w:t>f</w:t>
                      </w:r>
                      <w:r>
                        <w:rPr>
                          <w:rFonts w:ascii="VIC" w:eastAsia="VIC" w:hAnsi="VIC" w:cs="VIC"/>
                          <w:color w:val="363435"/>
                        </w:rPr>
                        <w:t xml:space="preserve">ormation and guidance on their </w:t>
                      </w:r>
                      <w:r>
                        <w:rPr>
                          <w:rFonts w:ascii="VIC" w:eastAsia="VIC" w:hAnsi="VIC" w:cs="VIC"/>
                          <w:color w:val="363435"/>
                          <w:spacing w:val="-1"/>
                        </w:rPr>
                        <w:t>w</w:t>
                      </w:r>
                      <w:r>
                        <w:rPr>
                          <w:rFonts w:ascii="VIC" w:eastAsia="VIC" w:hAnsi="VIC" w:cs="VIC"/>
                          <w:color w:val="363435"/>
                        </w:rPr>
                        <w:t>ebsi</w:t>
                      </w:r>
                      <w:r>
                        <w:rPr>
                          <w:rFonts w:ascii="VIC" w:eastAsia="VIC" w:hAnsi="VIC" w:cs="VIC"/>
                          <w:color w:val="363435"/>
                          <w:spacing w:val="-3"/>
                        </w:rPr>
                        <w:t>t</w:t>
                      </w:r>
                      <w:r>
                        <w:rPr>
                          <w:rFonts w:ascii="VIC" w:eastAsia="VIC" w:hAnsi="VIC" w:cs="VIC"/>
                          <w:color w:val="363435"/>
                        </w:rPr>
                        <w:t xml:space="preserve">e or </w:t>
                      </w:r>
                      <w:r w:rsidR="001A09A8">
                        <w:rPr>
                          <w:rFonts w:ascii="VIC" w:eastAsia="VIC" w:hAnsi="VIC" w:cs="VIC"/>
                          <w:color w:val="363435"/>
                        </w:rPr>
                        <w:t>over the phone</w:t>
                      </w:r>
                    </w:p>
                    <w:p w14:paraId="0BD8581A" w14:textId="43DEAAE5" w:rsidR="003B71FA" w:rsidRDefault="003B71FA" w:rsidP="00A658DD">
                      <w:pPr>
                        <w:spacing w:before="91" w:line="240" w:lineRule="exact"/>
                        <w:ind w:right="1145"/>
                        <w:rPr>
                          <w:rFonts w:ascii="VIC" w:eastAsia="VIC" w:hAnsi="VIC" w:cs="VIC"/>
                          <w:i/>
                          <w:iCs/>
                          <w:color w:val="363435"/>
                        </w:rPr>
                      </w:pPr>
                      <w:r>
                        <w:rPr>
                          <w:rFonts w:ascii="VIC" w:eastAsia="VIC" w:hAnsi="VIC" w:cs="VIC"/>
                          <w:i/>
                          <w:iCs/>
                          <w:color w:val="363435"/>
                        </w:rPr>
                        <w:t>Advisory Services</w:t>
                      </w:r>
                    </w:p>
                    <w:p w14:paraId="7FD3D2F8" w14:textId="2B79891B" w:rsidR="003B71FA" w:rsidRDefault="003B71FA" w:rsidP="00FA3C9F">
                      <w:pPr>
                        <w:spacing w:before="91" w:line="240" w:lineRule="exact"/>
                        <w:ind w:left="397" w:right="1145"/>
                        <w:rPr>
                          <w:rFonts w:ascii="VIC" w:eastAsia="VIC" w:hAnsi="VIC" w:cs="VIC"/>
                          <w:color w:val="363435"/>
                        </w:rPr>
                      </w:pPr>
                      <w:r>
                        <w:rPr>
                          <w:rFonts w:ascii="VIC" w:eastAsia="VIC" w:hAnsi="VIC" w:cs="VIC"/>
                          <w:color w:val="363435"/>
                        </w:rPr>
                        <w:t>1300</w:t>
                      </w:r>
                      <w:r w:rsidR="00067312">
                        <w:rPr>
                          <w:rFonts w:ascii="VIC" w:eastAsia="VIC" w:hAnsi="VIC" w:cs="VIC"/>
                          <w:color w:val="363435"/>
                        </w:rPr>
                        <w:t xml:space="preserve"> 136 089</w:t>
                      </w:r>
                    </w:p>
                    <w:p w14:paraId="7E0CF870" w14:textId="05B73004" w:rsidR="00067312" w:rsidRDefault="00FA3C9F" w:rsidP="00FA3C9F">
                      <w:pPr>
                        <w:spacing w:before="91" w:line="240" w:lineRule="exact"/>
                        <w:ind w:left="397" w:right="1145"/>
                        <w:rPr>
                          <w:rFonts w:ascii="VIC" w:eastAsia="VIC" w:hAnsi="VIC" w:cs="VIC"/>
                          <w:color w:val="363435"/>
                        </w:rPr>
                      </w:pPr>
                      <w:hyperlink r:id="rId27" w:history="1">
                        <w:r w:rsidRPr="009B4635">
                          <w:rPr>
                            <w:rStyle w:val="Hyperlink"/>
                            <w:rFonts w:ascii="VIC" w:eastAsia="VIC" w:hAnsi="VIC" w:cs="VIC"/>
                          </w:rPr>
                          <w:t>www.worksafe.vic.gov.au</w:t>
                        </w:r>
                      </w:hyperlink>
                    </w:p>
                    <w:p w14:paraId="448749A7" w14:textId="04071D78" w:rsidR="00067312" w:rsidRPr="00AD4555" w:rsidRDefault="009A41BB" w:rsidP="00AD4555">
                      <w:pPr>
                        <w:spacing w:before="91" w:line="240" w:lineRule="exact"/>
                        <w:ind w:right="1695"/>
                      </w:pPr>
                      <w:r>
                        <w:rPr>
                          <w:rFonts w:ascii="VIC" w:eastAsia="VIC" w:hAnsi="VIC" w:cs="VIC"/>
                          <w:color w:val="363435"/>
                        </w:rPr>
                        <w:t>Online en</w:t>
                      </w:r>
                      <w:r>
                        <w:rPr>
                          <w:rFonts w:ascii="VIC" w:eastAsia="VIC" w:hAnsi="VIC" w:cs="VIC"/>
                          <w:color w:val="363435"/>
                          <w:spacing w:val="-2"/>
                        </w:rPr>
                        <w:t>q</w:t>
                      </w:r>
                      <w:r>
                        <w:rPr>
                          <w:rFonts w:ascii="VIC" w:eastAsia="VIC" w:hAnsi="VIC" w:cs="VIC"/>
                          <w:color w:val="363435"/>
                        </w:rPr>
                        <w:t xml:space="preserve">uiry </w:t>
                      </w:r>
                      <w:r>
                        <w:rPr>
                          <w:rFonts w:ascii="VIC" w:eastAsia="VIC" w:hAnsi="VIC" w:cs="VIC"/>
                          <w:color w:val="363435"/>
                          <w:spacing w:val="-1"/>
                        </w:rPr>
                        <w:t>f</w:t>
                      </w:r>
                      <w:r>
                        <w:rPr>
                          <w:rFonts w:ascii="VIC" w:eastAsia="VIC" w:hAnsi="VIC" w:cs="VIC"/>
                          <w:color w:val="363435"/>
                        </w:rPr>
                        <w:t>orm:</w:t>
                      </w:r>
                      <w:r w:rsidR="006168A9">
                        <w:rPr>
                          <w:rFonts w:ascii="VIC" w:eastAsia="VIC" w:hAnsi="VIC" w:cs="VIC"/>
                          <w:color w:val="363435"/>
                        </w:rPr>
                        <w:t xml:space="preserve"> </w:t>
                      </w:r>
                      <w:hyperlink r:id="rId28" w:history="1">
                        <w:r w:rsidR="006168A9" w:rsidRPr="009B4635">
                          <w:rPr>
                            <w:rStyle w:val="Hyperlink"/>
                            <w:rFonts w:ascii="VIC" w:eastAsia="VIC" w:hAnsi="VIC" w:cs="VIC"/>
                          </w:rPr>
                          <w:t>www.myworksafe.vic.gov.au/s/customer-enquiry</w:t>
                        </w:r>
                      </w:hyperlink>
                    </w:p>
                    <w:p w14:paraId="2F51845A" w14:textId="77777777" w:rsidR="00F1662A" w:rsidRPr="00027C5E" w:rsidRDefault="00F1662A" w:rsidP="005763D7">
                      <w:pPr>
                        <w:rPr>
                          <w:rFonts w:ascii="VIC" w:hAnsi="VIC"/>
                          <w:iCs/>
                        </w:rPr>
                      </w:pPr>
                    </w:p>
                  </w:txbxContent>
                </v:textbox>
                <w10:wrap type="square"/>
              </v:shape>
            </w:pict>
          </mc:Fallback>
        </mc:AlternateContent>
      </w:r>
    </w:p>
    <w:p w14:paraId="6DC6A9B6" w14:textId="77A48C89" w:rsidR="005763D7" w:rsidRDefault="005763D7" w:rsidP="005763D7">
      <w:pPr>
        <w:spacing w:before="20" w:line="231" w:lineRule="auto"/>
        <w:ind w:left="850" w:right="82"/>
        <w:rPr>
          <w:rFonts w:ascii="VIC" w:eastAsia="VIC" w:hAnsi="VIC" w:cs="VIC"/>
        </w:rPr>
      </w:pPr>
      <w:r>
        <w:rPr>
          <w:rFonts w:ascii="VIC SemiBold" w:eastAsia="VIC SemiBold" w:hAnsi="VIC SemiBold" w:cs="VIC SemiBold"/>
          <w:b/>
          <w:color w:val="00AAB8"/>
          <w:spacing w:val="-2"/>
          <w:sz w:val="24"/>
          <w:szCs w:val="24"/>
        </w:rPr>
        <w:t>S</w:t>
      </w:r>
      <w:r>
        <w:rPr>
          <w:rFonts w:ascii="VIC SemiBold" w:eastAsia="VIC SemiBold" w:hAnsi="VIC SemiBold" w:cs="VIC SemiBold"/>
          <w:b/>
          <w:color w:val="00AAB8"/>
          <w:sz w:val="24"/>
          <w:szCs w:val="24"/>
        </w:rPr>
        <w:t xml:space="preserve">upervision </w:t>
      </w:r>
      <w:r>
        <w:rPr>
          <w:rFonts w:ascii="VIC SemiBold" w:eastAsia="VIC SemiBold" w:hAnsi="VIC SemiBold" w:cs="VIC SemiBold"/>
          <w:b/>
          <w:color w:val="00AAB8"/>
          <w:spacing w:val="-2"/>
          <w:sz w:val="24"/>
          <w:szCs w:val="24"/>
        </w:rPr>
        <w:t>o</w:t>
      </w:r>
      <w:r>
        <w:rPr>
          <w:rFonts w:ascii="VIC SemiBold" w:eastAsia="VIC SemiBold" w:hAnsi="VIC SemiBold" w:cs="VIC SemiBold"/>
          <w:b/>
          <w:color w:val="00AAB8"/>
          <w:sz w:val="24"/>
          <w:szCs w:val="24"/>
        </w:rPr>
        <w:t>f app</w:t>
      </w:r>
      <w:r>
        <w:rPr>
          <w:rFonts w:ascii="VIC SemiBold" w:eastAsia="VIC SemiBold" w:hAnsi="VIC SemiBold" w:cs="VIC SemiBold"/>
          <w:b/>
          <w:color w:val="00AAB8"/>
          <w:spacing w:val="-1"/>
          <w:sz w:val="24"/>
          <w:szCs w:val="24"/>
        </w:rPr>
        <w:t>r</w:t>
      </w:r>
      <w:r>
        <w:rPr>
          <w:rFonts w:ascii="VIC SemiBold" w:eastAsia="VIC SemiBold" w:hAnsi="VIC SemiBold" w:cs="VIC SemiBold"/>
          <w:b/>
          <w:color w:val="00AAB8"/>
          <w:sz w:val="24"/>
          <w:szCs w:val="24"/>
        </w:rPr>
        <w:t>entices and t</w:t>
      </w:r>
      <w:r>
        <w:rPr>
          <w:rFonts w:ascii="VIC SemiBold" w:eastAsia="VIC SemiBold" w:hAnsi="VIC SemiBold" w:cs="VIC SemiBold"/>
          <w:b/>
          <w:color w:val="00AAB8"/>
          <w:spacing w:val="-1"/>
          <w:sz w:val="24"/>
          <w:szCs w:val="24"/>
        </w:rPr>
        <w:t>r</w:t>
      </w:r>
      <w:r>
        <w:rPr>
          <w:rFonts w:ascii="VIC SemiBold" w:eastAsia="VIC SemiBold" w:hAnsi="VIC SemiBold" w:cs="VIC SemiBold"/>
          <w:b/>
          <w:color w:val="00AAB8"/>
          <w:sz w:val="24"/>
          <w:szCs w:val="24"/>
        </w:rPr>
        <w:t xml:space="preserve">ainees </w:t>
      </w:r>
      <w:r>
        <w:rPr>
          <w:rFonts w:ascii="VIC" w:eastAsia="VIC" w:hAnsi="VIC" w:cs="VIC"/>
          <w:color w:val="363435"/>
        </w:rPr>
        <w:t>Empl</w:t>
      </w:r>
      <w:r>
        <w:rPr>
          <w:rFonts w:ascii="VIC" w:eastAsia="VIC" w:hAnsi="VIC" w:cs="VIC"/>
          <w:color w:val="363435"/>
          <w:spacing w:val="-3"/>
        </w:rPr>
        <w:t>oy</w:t>
      </w:r>
      <w:r>
        <w:rPr>
          <w:rFonts w:ascii="VIC" w:eastAsia="VIC" w:hAnsi="VIC" w:cs="VIC"/>
          <w:color w:val="363435"/>
        </w:rPr>
        <w:t>e</w:t>
      </w:r>
      <w:r>
        <w:rPr>
          <w:rFonts w:ascii="VIC" w:eastAsia="VIC" w:hAnsi="VIC" w:cs="VIC"/>
          <w:color w:val="363435"/>
          <w:spacing w:val="-2"/>
        </w:rPr>
        <w:t>r</w:t>
      </w:r>
      <w:r>
        <w:rPr>
          <w:rFonts w:ascii="VIC" w:eastAsia="VIC" w:hAnsi="VIC" w:cs="VIC"/>
          <w:color w:val="363435"/>
        </w:rPr>
        <w:t>s m</w:t>
      </w:r>
      <w:r>
        <w:rPr>
          <w:rFonts w:ascii="VIC" w:eastAsia="VIC" w:hAnsi="VIC" w:cs="VIC"/>
          <w:color w:val="363435"/>
          <w:spacing w:val="-2"/>
        </w:rPr>
        <w:t>u</w:t>
      </w:r>
      <w:r>
        <w:rPr>
          <w:rFonts w:ascii="VIC" w:eastAsia="VIC" w:hAnsi="VIC" w:cs="VIC"/>
          <w:color w:val="363435"/>
        </w:rPr>
        <w:t>st p</w:t>
      </w:r>
      <w:r>
        <w:rPr>
          <w:rFonts w:ascii="VIC" w:eastAsia="VIC" w:hAnsi="VIC" w:cs="VIC"/>
          <w:color w:val="363435"/>
          <w:spacing w:val="-3"/>
        </w:rPr>
        <w:t>ro</w:t>
      </w:r>
      <w:r>
        <w:rPr>
          <w:rFonts w:ascii="VIC" w:eastAsia="VIC" w:hAnsi="VIC" w:cs="VIC"/>
          <w:color w:val="363435"/>
        </w:rPr>
        <w:t xml:space="preserve">vide </w:t>
      </w:r>
      <w:r>
        <w:rPr>
          <w:rFonts w:ascii="VIC" w:eastAsia="VIC" w:hAnsi="VIC" w:cs="VIC"/>
          <w:color w:val="363435"/>
          <w:spacing w:val="-1"/>
        </w:rPr>
        <w:t>s</w:t>
      </w:r>
      <w:r>
        <w:rPr>
          <w:rFonts w:ascii="VIC" w:eastAsia="VIC" w:hAnsi="VIC" w:cs="VIC"/>
          <w:color w:val="363435"/>
        </w:rPr>
        <w:t xml:space="preserve">upervision that enables </w:t>
      </w:r>
      <w:r>
        <w:rPr>
          <w:rFonts w:ascii="VIC" w:eastAsia="VIC" w:hAnsi="VIC" w:cs="VIC"/>
          <w:color w:val="363435"/>
          <w:spacing w:val="-3"/>
        </w:rPr>
        <w:t>y</w:t>
      </w:r>
      <w:r>
        <w:rPr>
          <w:rFonts w:ascii="VIC" w:eastAsia="VIC" w:hAnsi="VIC" w:cs="VIC"/>
          <w:color w:val="363435"/>
        </w:rPr>
        <w:t xml:space="preserve">ou </w:t>
      </w:r>
      <w:r>
        <w:rPr>
          <w:rFonts w:ascii="VIC" w:eastAsia="VIC" w:hAnsi="VIC" w:cs="VIC"/>
          <w:color w:val="363435"/>
          <w:spacing w:val="-3"/>
        </w:rPr>
        <w:t>t</w:t>
      </w:r>
      <w:r>
        <w:rPr>
          <w:rFonts w:ascii="VIC" w:eastAsia="VIC" w:hAnsi="VIC" w:cs="VIC"/>
          <w:color w:val="363435"/>
        </w:rPr>
        <w:t>o sa</w:t>
      </w:r>
      <w:r>
        <w:rPr>
          <w:rFonts w:ascii="VIC" w:eastAsia="VIC" w:hAnsi="VIC" w:cs="VIC"/>
          <w:color w:val="363435"/>
          <w:spacing w:val="-1"/>
        </w:rPr>
        <w:t>f</w:t>
      </w:r>
      <w:r>
        <w:rPr>
          <w:rFonts w:ascii="VIC" w:eastAsia="VIC" w:hAnsi="VIC" w:cs="VIC"/>
          <w:color w:val="363435"/>
        </w:rPr>
        <w:t>ely learn the s</w:t>
      </w:r>
      <w:r>
        <w:rPr>
          <w:rFonts w:ascii="VIC" w:eastAsia="VIC" w:hAnsi="VIC" w:cs="VIC"/>
          <w:color w:val="363435"/>
          <w:spacing w:val="-3"/>
        </w:rPr>
        <w:t>t</w:t>
      </w:r>
      <w:r>
        <w:rPr>
          <w:rFonts w:ascii="VIC" w:eastAsia="VIC" w:hAnsi="VIC" w:cs="VIC"/>
          <w:color w:val="363435"/>
        </w:rPr>
        <w:t>anda</w:t>
      </w:r>
      <w:r>
        <w:rPr>
          <w:rFonts w:ascii="VIC" w:eastAsia="VIC" w:hAnsi="VIC" w:cs="VIC"/>
          <w:color w:val="363435"/>
          <w:spacing w:val="-4"/>
        </w:rPr>
        <w:t>r</w:t>
      </w:r>
      <w:r>
        <w:rPr>
          <w:rFonts w:ascii="VIC" w:eastAsia="VIC" w:hAnsi="VIC" w:cs="VIC"/>
          <w:color w:val="363435"/>
        </w:rPr>
        <w:t xml:space="preserve">ds </w:t>
      </w:r>
      <w:r>
        <w:rPr>
          <w:rFonts w:ascii="VIC" w:eastAsia="VIC" w:hAnsi="VIC" w:cs="VIC"/>
          <w:color w:val="363435"/>
          <w:spacing w:val="-1"/>
        </w:rPr>
        <w:t>o</w:t>
      </w:r>
      <w:r>
        <w:rPr>
          <w:rFonts w:ascii="VIC" w:eastAsia="VIC" w:hAnsi="VIC" w:cs="VIC"/>
          <w:color w:val="363435"/>
        </w:rPr>
        <w:t>f skill and</w:t>
      </w:r>
    </w:p>
    <w:p w14:paraId="79698F71" w14:textId="0BAB23D3" w:rsidR="005763D7" w:rsidRDefault="005763D7" w:rsidP="005763D7">
      <w:pPr>
        <w:spacing w:line="240" w:lineRule="exact"/>
        <w:ind w:left="850"/>
        <w:rPr>
          <w:rFonts w:ascii="VIC" w:eastAsia="VIC" w:hAnsi="VIC" w:cs="VIC"/>
        </w:rPr>
      </w:pPr>
      <w:r>
        <w:rPr>
          <w:rFonts w:ascii="VIC" w:eastAsia="VIC" w:hAnsi="VIC" w:cs="VIC"/>
          <w:color w:val="363435"/>
          <w:position w:val="2"/>
        </w:rPr>
        <w:t>kn</w:t>
      </w:r>
      <w:r>
        <w:rPr>
          <w:rFonts w:ascii="VIC" w:eastAsia="VIC" w:hAnsi="VIC" w:cs="VIC"/>
          <w:color w:val="363435"/>
          <w:spacing w:val="-1"/>
          <w:position w:val="2"/>
        </w:rPr>
        <w:t>o</w:t>
      </w:r>
      <w:r>
        <w:rPr>
          <w:rFonts w:ascii="VIC" w:eastAsia="VIC" w:hAnsi="VIC" w:cs="VIC"/>
          <w:color w:val="363435"/>
          <w:position w:val="2"/>
        </w:rPr>
        <w:t xml:space="preserve">wledge needed </w:t>
      </w:r>
      <w:r>
        <w:rPr>
          <w:rFonts w:ascii="VIC" w:eastAsia="VIC" w:hAnsi="VIC" w:cs="VIC"/>
          <w:color w:val="363435"/>
          <w:spacing w:val="-1"/>
          <w:position w:val="2"/>
        </w:rPr>
        <w:t>f</w:t>
      </w:r>
      <w:r>
        <w:rPr>
          <w:rFonts w:ascii="VIC" w:eastAsia="VIC" w:hAnsi="VIC" w:cs="VIC"/>
          <w:color w:val="363435"/>
          <w:position w:val="2"/>
        </w:rPr>
        <w:t xml:space="preserve">or their </w:t>
      </w:r>
      <w:r>
        <w:rPr>
          <w:rFonts w:ascii="VIC" w:eastAsia="VIC" w:hAnsi="VIC" w:cs="VIC"/>
          <w:color w:val="363435"/>
          <w:spacing w:val="-2"/>
          <w:position w:val="2"/>
        </w:rPr>
        <w:t>q</w:t>
      </w:r>
      <w:r>
        <w:rPr>
          <w:rFonts w:ascii="VIC" w:eastAsia="VIC" w:hAnsi="VIC" w:cs="VIC"/>
          <w:color w:val="363435"/>
          <w:position w:val="2"/>
        </w:rPr>
        <w:t>ualification – and</w:t>
      </w:r>
    </w:p>
    <w:p w14:paraId="61B0EAA5" w14:textId="77777777" w:rsidR="005763D7" w:rsidRDefault="005763D7" w:rsidP="005763D7">
      <w:pPr>
        <w:spacing w:line="240" w:lineRule="exact"/>
        <w:ind w:left="850" w:right="-23"/>
        <w:rPr>
          <w:rFonts w:ascii="VIC" w:eastAsia="VIC" w:hAnsi="VIC" w:cs="VIC"/>
        </w:rPr>
      </w:pPr>
      <w:r>
        <w:rPr>
          <w:rFonts w:ascii="VIC" w:eastAsia="VIC" w:hAnsi="VIC" w:cs="VIC"/>
          <w:color w:val="363435"/>
          <w:position w:val="2"/>
        </w:rPr>
        <w:t>jo</w:t>
      </w:r>
      <w:r>
        <w:rPr>
          <w:rFonts w:ascii="VIC" w:eastAsia="VIC" w:hAnsi="VIC" w:cs="VIC"/>
          <w:color w:val="363435"/>
          <w:spacing w:val="-3"/>
          <w:position w:val="2"/>
        </w:rPr>
        <w:t>b</w:t>
      </w:r>
      <w:r>
        <w:rPr>
          <w:rFonts w:ascii="VIC" w:eastAsia="VIC" w:hAnsi="VIC" w:cs="VIC"/>
          <w:color w:val="363435"/>
          <w:position w:val="2"/>
        </w:rPr>
        <w:t>. Sa</w:t>
      </w:r>
      <w:r>
        <w:rPr>
          <w:rFonts w:ascii="VIC" w:eastAsia="VIC" w:hAnsi="VIC" w:cs="VIC"/>
          <w:color w:val="363435"/>
          <w:spacing w:val="-1"/>
          <w:position w:val="2"/>
        </w:rPr>
        <w:t>f</w:t>
      </w:r>
      <w:r>
        <w:rPr>
          <w:rFonts w:ascii="VIC" w:eastAsia="VIC" w:hAnsi="VIC" w:cs="VIC"/>
          <w:color w:val="363435"/>
          <w:position w:val="2"/>
        </w:rPr>
        <w:t xml:space="preserve">ety </w:t>
      </w:r>
      <w:r>
        <w:rPr>
          <w:rFonts w:ascii="VIC" w:eastAsia="VIC" w:hAnsi="VIC" w:cs="VIC"/>
          <w:color w:val="363435"/>
          <w:spacing w:val="-1"/>
          <w:position w:val="2"/>
        </w:rPr>
        <w:t>s</w:t>
      </w:r>
      <w:r>
        <w:rPr>
          <w:rFonts w:ascii="VIC" w:eastAsia="VIC" w:hAnsi="VIC" w:cs="VIC"/>
          <w:color w:val="363435"/>
          <w:position w:val="2"/>
        </w:rPr>
        <w:t>upervision pla</w:t>
      </w:r>
      <w:r>
        <w:rPr>
          <w:rFonts w:ascii="VIC" w:eastAsia="VIC" w:hAnsi="VIC" w:cs="VIC"/>
          <w:color w:val="363435"/>
          <w:spacing w:val="-3"/>
          <w:position w:val="2"/>
        </w:rPr>
        <w:t>y</w:t>
      </w:r>
      <w:r>
        <w:rPr>
          <w:rFonts w:ascii="VIC" w:eastAsia="VIC" w:hAnsi="VIC" w:cs="VIC"/>
          <w:color w:val="363435"/>
          <w:position w:val="2"/>
        </w:rPr>
        <w:t xml:space="preserve">s a </w:t>
      </w:r>
      <w:r>
        <w:rPr>
          <w:rFonts w:ascii="VIC" w:eastAsia="VIC" w:hAnsi="VIC" w:cs="VIC"/>
          <w:color w:val="363435"/>
          <w:spacing w:val="-5"/>
          <w:position w:val="2"/>
        </w:rPr>
        <w:t>k</w:t>
      </w:r>
      <w:r>
        <w:rPr>
          <w:rFonts w:ascii="VIC" w:eastAsia="VIC" w:hAnsi="VIC" w:cs="VIC"/>
          <w:color w:val="363435"/>
          <w:spacing w:val="-3"/>
          <w:position w:val="2"/>
        </w:rPr>
        <w:t>e</w:t>
      </w:r>
      <w:r>
        <w:rPr>
          <w:rFonts w:ascii="VIC" w:eastAsia="VIC" w:hAnsi="VIC" w:cs="VIC"/>
          <w:color w:val="363435"/>
          <w:position w:val="2"/>
        </w:rPr>
        <w:t xml:space="preserve">y </w:t>
      </w:r>
      <w:r>
        <w:rPr>
          <w:rFonts w:ascii="VIC" w:eastAsia="VIC" w:hAnsi="VIC" w:cs="VIC"/>
          <w:color w:val="363435"/>
          <w:spacing w:val="-3"/>
          <w:position w:val="2"/>
        </w:rPr>
        <w:t>r</w:t>
      </w:r>
      <w:r>
        <w:rPr>
          <w:rFonts w:ascii="VIC" w:eastAsia="VIC" w:hAnsi="VIC" w:cs="VIC"/>
          <w:color w:val="363435"/>
          <w:position w:val="2"/>
        </w:rPr>
        <w:t xml:space="preserve">ole in </w:t>
      </w:r>
      <w:r>
        <w:rPr>
          <w:rFonts w:ascii="VIC" w:eastAsia="VIC" w:hAnsi="VIC" w:cs="VIC"/>
          <w:color w:val="363435"/>
          <w:spacing w:val="-3"/>
          <w:position w:val="2"/>
        </w:rPr>
        <w:t>r</w:t>
      </w:r>
      <w:r>
        <w:rPr>
          <w:rFonts w:ascii="VIC" w:eastAsia="VIC" w:hAnsi="VIC" w:cs="VIC"/>
          <w:color w:val="363435"/>
          <w:position w:val="2"/>
        </w:rPr>
        <w:t>educing</w:t>
      </w:r>
    </w:p>
    <w:p w14:paraId="5B269AE0" w14:textId="637786F5" w:rsidR="005763D7" w:rsidRDefault="005763D7" w:rsidP="005763D7">
      <w:pPr>
        <w:spacing w:line="240" w:lineRule="exact"/>
        <w:ind w:left="850"/>
        <w:rPr>
          <w:rFonts w:ascii="VIC" w:eastAsia="VIC" w:hAnsi="VIC" w:cs="VIC"/>
        </w:rPr>
      </w:pPr>
      <w:r>
        <w:rPr>
          <w:rFonts w:ascii="VIC" w:eastAsia="VIC" w:hAnsi="VIC" w:cs="VIC"/>
          <w:color w:val="363435"/>
          <w:position w:val="2"/>
        </w:rPr>
        <w:t xml:space="preserve">injuries and </w:t>
      </w:r>
      <w:r>
        <w:rPr>
          <w:rFonts w:ascii="VIC" w:eastAsia="VIC" w:hAnsi="VIC" w:cs="VIC"/>
          <w:color w:val="363435"/>
          <w:spacing w:val="-1"/>
          <w:position w:val="2"/>
        </w:rPr>
        <w:t>f</w:t>
      </w:r>
      <w:r>
        <w:rPr>
          <w:rFonts w:ascii="VIC" w:eastAsia="VIC" w:hAnsi="VIC" w:cs="VIC"/>
          <w:color w:val="363435"/>
          <w:position w:val="2"/>
        </w:rPr>
        <w:t>a</w:t>
      </w:r>
      <w:r>
        <w:rPr>
          <w:rFonts w:ascii="VIC" w:eastAsia="VIC" w:hAnsi="VIC" w:cs="VIC"/>
          <w:color w:val="363435"/>
          <w:spacing w:val="-3"/>
          <w:position w:val="2"/>
        </w:rPr>
        <w:t>t</w:t>
      </w:r>
      <w:r>
        <w:rPr>
          <w:rFonts w:ascii="VIC" w:eastAsia="VIC" w:hAnsi="VIC" w:cs="VIC"/>
          <w:color w:val="363435"/>
          <w:position w:val="2"/>
        </w:rPr>
        <w:t xml:space="preserve">alities in the </w:t>
      </w:r>
      <w:r>
        <w:rPr>
          <w:rFonts w:ascii="VIC" w:eastAsia="VIC" w:hAnsi="VIC" w:cs="VIC"/>
          <w:color w:val="363435"/>
          <w:spacing w:val="-1"/>
          <w:position w:val="2"/>
        </w:rPr>
        <w:t>w</w:t>
      </w:r>
      <w:r>
        <w:rPr>
          <w:rFonts w:ascii="VIC" w:eastAsia="VIC" w:hAnsi="VIC" w:cs="VIC"/>
          <w:color w:val="363435"/>
          <w:position w:val="2"/>
        </w:rPr>
        <w:t>orkplac</w:t>
      </w:r>
      <w:r>
        <w:rPr>
          <w:rFonts w:ascii="VIC" w:eastAsia="VIC" w:hAnsi="VIC" w:cs="VIC"/>
          <w:color w:val="363435"/>
          <w:spacing w:val="-3"/>
          <w:position w:val="2"/>
        </w:rPr>
        <w:t>e</w:t>
      </w:r>
      <w:r>
        <w:rPr>
          <w:rFonts w:ascii="VIC" w:eastAsia="VIC" w:hAnsi="VIC" w:cs="VIC"/>
          <w:color w:val="363435"/>
          <w:position w:val="2"/>
        </w:rPr>
        <w:t>.</w:t>
      </w:r>
    </w:p>
    <w:p w14:paraId="73106288" w14:textId="75640FDC" w:rsidR="005763D7" w:rsidRDefault="005763D7" w:rsidP="005763D7">
      <w:pPr>
        <w:spacing w:before="91" w:line="240" w:lineRule="exact"/>
        <w:ind w:left="850" w:right="-40"/>
        <w:rPr>
          <w:rFonts w:ascii="VIC" w:eastAsia="VIC" w:hAnsi="VIC" w:cs="VIC"/>
        </w:rPr>
      </w:pPr>
      <w:r>
        <w:rPr>
          <w:rFonts w:ascii="VIC" w:eastAsia="VIC" w:hAnsi="VIC" w:cs="VIC"/>
          <w:color w:val="363435"/>
        </w:rPr>
        <w:t>The empl</w:t>
      </w:r>
      <w:r>
        <w:rPr>
          <w:rFonts w:ascii="VIC" w:eastAsia="VIC" w:hAnsi="VIC" w:cs="VIC"/>
          <w:color w:val="363435"/>
          <w:spacing w:val="-3"/>
        </w:rPr>
        <w:t>oy</w:t>
      </w:r>
      <w:r>
        <w:rPr>
          <w:rFonts w:ascii="VIC" w:eastAsia="VIC" w:hAnsi="VIC" w:cs="VIC"/>
          <w:color w:val="363435"/>
        </w:rPr>
        <w:t>er m</w:t>
      </w:r>
      <w:r>
        <w:rPr>
          <w:rFonts w:ascii="VIC" w:eastAsia="VIC" w:hAnsi="VIC" w:cs="VIC"/>
          <w:color w:val="363435"/>
          <w:spacing w:val="-2"/>
        </w:rPr>
        <w:t>u</w:t>
      </w:r>
      <w:r>
        <w:rPr>
          <w:rFonts w:ascii="VIC" w:eastAsia="VIC" w:hAnsi="VIC" w:cs="VIC"/>
          <w:color w:val="363435"/>
        </w:rPr>
        <w:t>st nomina</w:t>
      </w:r>
      <w:r>
        <w:rPr>
          <w:rFonts w:ascii="VIC" w:eastAsia="VIC" w:hAnsi="VIC" w:cs="VIC"/>
          <w:color w:val="363435"/>
          <w:spacing w:val="-3"/>
        </w:rPr>
        <w:t>t</w:t>
      </w:r>
      <w:r>
        <w:rPr>
          <w:rFonts w:ascii="VIC" w:eastAsia="VIC" w:hAnsi="VIC" w:cs="VIC"/>
          <w:color w:val="363435"/>
        </w:rPr>
        <w:t xml:space="preserve">e a </w:t>
      </w:r>
      <w:r>
        <w:rPr>
          <w:rFonts w:ascii="VIC" w:eastAsia="VIC" w:hAnsi="VIC" w:cs="VIC"/>
          <w:color w:val="363435"/>
          <w:spacing w:val="-1"/>
        </w:rPr>
        <w:t>s</w:t>
      </w:r>
      <w:r>
        <w:rPr>
          <w:rFonts w:ascii="VIC" w:eastAsia="VIC" w:hAnsi="VIC" w:cs="VIC"/>
          <w:color w:val="363435"/>
        </w:rPr>
        <w:t xml:space="preserve">upervisor </w:t>
      </w:r>
      <w:r>
        <w:rPr>
          <w:rFonts w:ascii="VIC" w:eastAsia="VIC" w:hAnsi="VIC" w:cs="VIC"/>
          <w:color w:val="363435"/>
          <w:spacing w:val="-1"/>
        </w:rPr>
        <w:t>f</w:t>
      </w:r>
      <w:r>
        <w:rPr>
          <w:rFonts w:ascii="VIC" w:eastAsia="VIC" w:hAnsi="VIC" w:cs="VIC"/>
          <w:color w:val="363435"/>
        </w:rPr>
        <w:t xml:space="preserve">or </w:t>
      </w:r>
      <w:r>
        <w:rPr>
          <w:rFonts w:ascii="VIC" w:eastAsia="VIC" w:hAnsi="VIC" w:cs="VIC"/>
          <w:color w:val="363435"/>
          <w:spacing w:val="-3"/>
        </w:rPr>
        <w:t>y</w:t>
      </w:r>
      <w:r>
        <w:rPr>
          <w:rFonts w:ascii="VIC" w:eastAsia="VIC" w:hAnsi="VIC" w:cs="VIC"/>
          <w:color w:val="363435"/>
        </w:rPr>
        <w:t xml:space="preserve">ou. The </w:t>
      </w:r>
      <w:r>
        <w:rPr>
          <w:rFonts w:ascii="VIC" w:eastAsia="VIC" w:hAnsi="VIC" w:cs="VIC"/>
          <w:color w:val="363435"/>
          <w:spacing w:val="-1"/>
        </w:rPr>
        <w:t>s</w:t>
      </w:r>
      <w:r>
        <w:rPr>
          <w:rFonts w:ascii="VIC" w:eastAsia="VIC" w:hAnsi="VIC" w:cs="VIC"/>
          <w:color w:val="363435"/>
        </w:rPr>
        <w:t>upervisor m</w:t>
      </w:r>
      <w:r>
        <w:rPr>
          <w:rFonts w:ascii="VIC" w:eastAsia="VIC" w:hAnsi="VIC" w:cs="VIC"/>
          <w:color w:val="363435"/>
          <w:spacing w:val="-2"/>
        </w:rPr>
        <w:t>u</w:t>
      </w:r>
      <w:r>
        <w:rPr>
          <w:rFonts w:ascii="VIC" w:eastAsia="VIC" w:hAnsi="VIC" w:cs="VIC"/>
          <w:color w:val="363435"/>
        </w:rPr>
        <w:t>st ha</w:t>
      </w:r>
      <w:r>
        <w:rPr>
          <w:rFonts w:ascii="VIC" w:eastAsia="VIC" w:hAnsi="VIC" w:cs="VIC"/>
          <w:color w:val="363435"/>
          <w:spacing w:val="-3"/>
        </w:rPr>
        <w:t>v</w:t>
      </w:r>
      <w:r>
        <w:rPr>
          <w:rFonts w:ascii="VIC" w:eastAsia="VIC" w:hAnsi="VIC" w:cs="VIC"/>
          <w:color w:val="363435"/>
        </w:rPr>
        <w:t>e app</w:t>
      </w:r>
      <w:r>
        <w:rPr>
          <w:rFonts w:ascii="VIC" w:eastAsia="VIC" w:hAnsi="VIC" w:cs="VIC"/>
          <w:color w:val="363435"/>
          <w:spacing w:val="-3"/>
        </w:rPr>
        <w:t>r</w:t>
      </w:r>
      <w:r>
        <w:rPr>
          <w:rFonts w:ascii="VIC" w:eastAsia="VIC" w:hAnsi="VIC" w:cs="VIC"/>
          <w:color w:val="363435"/>
        </w:rPr>
        <w:t>opria</w:t>
      </w:r>
      <w:r>
        <w:rPr>
          <w:rFonts w:ascii="VIC" w:eastAsia="VIC" w:hAnsi="VIC" w:cs="VIC"/>
          <w:color w:val="363435"/>
          <w:spacing w:val="-3"/>
        </w:rPr>
        <w:t>t</w:t>
      </w:r>
      <w:r>
        <w:rPr>
          <w:rFonts w:ascii="VIC" w:eastAsia="VIC" w:hAnsi="VIC" w:cs="VIC"/>
          <w:color w:val="363435"/>
        </w:rPr>
        <w:t xml:space="preserve">e </w:t>
      </w:r>
      <w:r>
        <w:rPr>
          <w:rFonts w:ascii="VIC" w:eastAsia="VIC" w:hAnsi="VIC" w:cs="VIC"/>
          <w:color w:val="363435"/>
          <w:spacing w:val="-2"/>
        </w:rPr>
        <w:t>q</w:t>
      </w:r>
      <w:r>
        <w:rPr>
          <w:rFonts w:ascii="VIC" w:eastAsia="VIC" w:hAnsi="VIC" w:cs="VIC"/>
          <w:color w:val="363435"/>
        </w:rPr>
        <w:t>ualification</w:t>
      </w:r>
      <w:r>
        <w:rPr>
          <w:rFonts w:ascii="VIC" w:eastAsia="VIC" w:hAnsi="VIC" w:cs="VIC"/>
          <w:color w:val="363435"/>
          <w:spacing w:val="-2"/>
        </w:rPr>
        <w:t>s</w:t>
      </w:r>
      <w:r>
        <w:rPr>
          <w:rFonts w:ascii="VIC" w:eastAsia="VIC" w:hAnsi="VIC" w:cs="VIC"/>
          <w:color w:val="363435"/>
        </w:rPr>
        <w:t>, kn</w:t>
      </w:r>
      <w:r>
        <w:rPr>
          <w:rFonts w:ascii="VIC" w:eastAsia="VIC" w:hAnsi="VIC" w:cs="VIC"/>
          <w:color w:val="363435"/>
          <w:spacing w:val="-1"/>
        </w:rPr>
        <w:t>o</w:t>
      </w:r>
      <w:r>
        <w:rPr>
          <w:rFonts w:ascii="VIC" w:eastAsia="VIC" w:hAnsi="VIC" w:cs="VIC"/>
          <w:color w:val="363435"/>
        </w:rPr>
        <w:t>wledge and skill and be a fit and p</w:t>
      </w:r>
      <w:r>
        <w:rPr>
          <w:rFonts w:ascii="VIC" w:eastAsia="VIC" w:hAnsi="VIC" w:cs="VIC"/>
          <w:color w:val="363435"/>
          <w:spacing w:val="-3"/>
        </w:rPr>
        <w:t>r</w:t>
      </w:r>
      <w:r>
        <w:rPr>
          <w:rFonts w:ascii="VIC" w:eastAsia="VIC" w:hAnsi="VIC" w:cs="VIC"/>
          <w:color w:val="363435"/>
        </w:rPr>
        <w:t>oper pe</w:t>
      </w:r>
      <w:r>
        <w:rPr>
          <w:rFonts w:ascii="VIC" w:eastAsia="VIC" w:hAnsi="VIC" w:cs="VIC"/>
          <w:color w:val="363435"/>
          <w:spacing w:val="-2"/>
        </w:rPr>
        <w:t>r</w:t>
      </w:r>
      <w:r>
        <w:rPr>
          <w:rFonts w:ascii="VIC" w:eastAsia="VIC" w:hAnsi="VIC" w:cs="VIC"/>
          <w:color w:val="363435"/>
        </w:rPr>
        <w:t xml:space="preserve">son </w:t>
      </w:r>
      <w:r>
        <w:rPr>
          <w:rFonts w:ascii="VIC" w:eastAsia="VIC" w:hAnsi="VIC" w:cs="VIC"/>
          <w:color w:val="363435"/>
          <w:spacing w:val="-3"/>
        </w:rPr>
        <w:t>t</w:t>
      </w:r>
      <w:r>
        <w:rPr>
          <w:rFonts w:ascii="VIC" w:eastAsia="VIC" w:hAnsi="VIC" w:cs="VIC"/>
          <w:color w:val="363435"/>
        </w:rPr>
        <w:t xml:space="preserve">o </w:t>
      </w:r>
      <w:r>
        <w:rPr>
          <w:rFonts w:ascii="VIC" w:eastAsia="VIC" w:hAnsi="VIC" w:cs="VIC"/>
          <w:color w:val="363435"/>
          <w:spacing w:val="-1"/>
        </w:rPr>
        <w:t>s</w:t>
      </w:r>
      <w:r>
        <w:rPr>
          <w:rFonts w:ascii="VIC" w:eastAsia="VIC" w:hAnsi="VIC" w:cs="VIC"/>
          <w:color w:val="363435"/>
        </w:rPr>
        <w:t xml:space="preserve">upervise </w:t>
      </w:r>
      <w:r>
        <w:rPr>
          <w:rFonts w:ascii="VIC" w:eastAsia="VIC" w:hAnsi="VIC" w:cs="VIC"/>
          <w:color w:val="363435"/>
          <w:spacing w:val="-3"/>
        </w:rPr>
        <w:t>y</w:t>
      </w:r>
      <w:r>
        <w:rPr>
          <w:rFonts w:ascii="VIC" w:eastAsia="VIC" w:hAnsi="VIC" w:cs="VIC"/>
          <w:color w:val="363435"/>
        </w:rPr>
        <w:t>our t</w:t>
      </w:r>
      <w:r>
        <w:rPr>
          <w:rFonts w:ascii="VIC" w:eastAsia="VIC" w:hAnsi="VIC" w:cs="VIC"/>
          <w:color w:val="363435"/>
          <w:spacing w:val="-3"/>
        </w:rPr>
        <w:t>r</w:t>
      </w:r>
      <w:r>
        <w:rPr>
          <w:rFonts w:ascii="VIC" w:eastAsia="VIC" w:hAnsi="VIC" w:cs="VIC"/>
          <w:color w:val="363435"/>
        </w:rPr>
        <w:t xml:space="preserve">aining. </w:t>
      </w:r>
      <w:r>
        <w:rPr>
          <w:rFonts w:ascii="VIC" w:eastAsia="VIC" w:hAnsi="VIC" w:cs="VIC"/>
          <w:color w:val="363435"/>
          <w:spacing w:val="-2"/>
        </w:rPr>
        <w:t>B</w:t>
      </w:r>
      <w:r>
        <w:rPr>
          <w:rFonts w:ascii="VIC" w:eastAsia="VIC" w:hAnsi="VIC" w:cs="VIC"/>
          <w:color w:val="363435"/>
        </w:rPr>
        <w:t>ut the empl</w:t>
      </w:r>
      <w:r>
        <w:rPr>
          <w:rFonts w:ascii="VIC" w:eastAsia="VIC" w:hAnsi="VIC" w:cs="VIC"/>
          <w:color w:val="363435"/>
          <w:spacing w:val="-3"/>
        </w:rPr>
        <w:t>oy</w:t>
      </w:r>
      <w:r>
        <w:rPr>
          <w:rFonts w:ascii="VIC" w:eastAsia="VIC" w:hAnsi="VIC" w:cs="VIC"/>
          <w:color w:val="363435"/>
        </w:rPr>
        <w:t xml:space="preserve">er </w:t>
      </w:r>
      <w:r>
        <w:rPr>
          <w:rFonts w:ascii="VIC" w:eastAsia="VIC" w:hAnsi="VIC" w:cs="VIC"/>
          <w:color w:val="363435"/>
          <w:spacing w:val="-3"/>
        </w:rPr>
        <w:t>r</w:t>
      </w:r>
      <w:r>
        <w:rPr>
          <w:rFonts w:ascii="VIC" w:eastAsia="VIC" w:hAnsi="VIC" w:cs="VIC"/>
          <w:color w:val="363435"/>
        </w:rPr>
        <w:t xml:space="preserve">emains </w:t>
      </w:r>
      <w:r>
        <w:rPr>
          <w:rFonts w:ascii="VIC" w:eastAsia="VIC" w:hAnsi="VIC" w:cs="VIC"/>
          <w:color w:val="363435"/>
          <w:spacing w:val="-3"/>
        </w:rPr>
        <w:t>r</w:t>
      </w:r>
      <w:r>
        <w:rPr>
          <w:rFonts w:ascii="VIC" w:eastAsia="VIC" w:hAnsi="VIC" w:cs="VIC"/>
          <w:color w:val="363435"/>
        </w:rPr>
        <w:t xml:space="preserve">esponsible </w:t>
      </w:r>
      <w:r>
        <w:rPr>
          <w:rFonts w:ascii="VIC" w:eastAsia="VIC" w:hAnsi="VIC" w:cs="VIC"/>
          <w:color w:val="363435"/>
          <w:spacing w:val="-1"/>
        </w:rPr>
        <w:t>f</w:t>
      </w:r>
      <w:r>
        <w:rPr>
          <w:rFonts w:ascii="VIC" w:eastAsia="VIC" w:hAnsi="VIC" w:cs="VIC"/>
          <w:color w:val="363435"/>
        </w:rPr>
        <w:t xml:space="preserve">or the </w:t>
      </w:r>
      <w:r>
        <w:rPr>
          <w:rFonts w:ascii="VIC" w:eastAsia="VIC" w:hAnsi="VIC" w:cs="VIC"/>
          <w:color w:val="363435"/>
          <w:spacing w:val="-2"/>
        </w:rPr>
        <w:t>q</w:t>
      </w:r>
      <w:r>
        <w:rPr>
          <w:rFonts w:ascii="VIC" w:eastAsia="VIC" w:hAnsi="VIC" w:cs="VIC"/>
          <w:color w:val="363435"/>
        </w:rPr>
        <w:t xml:space="preserve">uality </w:t>
      </w:r>
      <w:r>
        <w:rPr>
          <w:rFonts w:ascii="VIC" w:eastAsia="VIC" w:hAnsi="VIC" w:cs="VIC"/>
          <w:color w:val="363435"/>
          <w:spacing w:val="-1"/>
        </w:rPr>
        <w:t>o</w:t>
      </w:r>
      <w:r>
        <w:rPr>
          <w:rFonts w:ascii="VIC" w:eastAsia="VIC" w:hAnsi="VIC" w:cs="VIC"/>
          <w:color w:val="363435"/>
        </w:rPr>
        <w:t>f</w:t>
      </w:r>
    </w:p>
    <w:p w14:paraId="56A0EF78" w14:textId="1FBB263B" w:rsidR="005763D7" w:rsidRDefault="005763D7" w:rsidP="005763D7">
      <w:pPr>
        <w:spacing w:line="260" w:lineRule="exact"/>
        <w:ind w:left="850"/>
        <w:rPr>
          <w:rFonts w:ascii="VIC" w:eastAsia="VIC" w:hAnsi="VIC" w:cs="VIC"/>
        </w:rPr>
      </w:pPr>
      <w:r>
        <w:rPr>
          <w:rFonts w:ascii="VIC" w:eastAsia="VIC" w:hAnsi="VIC" w:cs="VIC"/>
          <w:color w:val="363435"/>
          <w:position w:val="2"/>
        </w:rPr>
        <w:t>on-th</w:t>
      </w:r>
      <w:r>
        <w:rPr>
          <w:rFonts w:ascii="VIC" w:eastAsia="VIC" w:hAnsi="VIC" w:cs="VIC"/>
          <w:color w:val="363435"/>
          <w:spacing w:val="4"/>
          <w:position w:val="2"/>
        </w:rPr>
        <w:t>e</w:t>
      </w:r>
      <w:r>
        <w:rPr>
          <w:rFonts w:ascii="VIC" w:eastAsia="VIC" w:hAnsi="VIC" w:cs="VIC"/>
          <w:color w:val="363435"/>
          <w:position w:val="2"/>
        </w:rPr>
        <w:t>-job t</w:t>
      </w:r>
      <w:r>
        <w:rPr>
          <w:rFonts w:ascii="VIC" w:eastAsia="VIC" w:hAnsi="VIC" w:cs="VIC"/>
          <w:color w:val="363435"/>
          <w:spacing w:val="-3"/>
          <w:position w:val="2"/>
        </w:rPr>
        <w:t>r</w:t>
      </w:r>
      <w:r>
        <w:rPr>
          <w:rFonts w:ascii="VIC" w:eastAsia="VIC" w:hAnsi="VIC" w:cs="VIC"/>
          <w:color w:val="363435"/>
          <w:position w:val="2"/>
        </w:rPr>
        <w:t>aining.</w:t>
      </w:r>
    </w:p>
    <w:p w14:paraId="770FB65E" w14:textId="067F8520" w:rsidR="005763D7" w:rsidRDefault="00AA2971" w:rsidP="005763D7">
      <w:pPr>
        <w:spacing w:before="91" w:line="240" w:lineRule="exact"/>
        <w:ind w:left="850" w:right="104"/>
        <w:rPr>
          <w:rFonts w:ascii="VIC" w:eastAsia="VIC" w:hAnsi="VIC" w:cs="VIC"/>
          <w:color w:val="363435"/>
          <w:spacing w:val="-3"/>
        </w:rPr>
      </w:pPr>
      <w:r w:rsidRPr="005F3AFD">
        <w:rPr>
          <w:rFonts w:ascii="VIC" w:eastAsia="VIC" w:hAnsi="VIC" w:cs="VIC"/>
          <w:noProof/>
          <w:color w:val="363435"/>
        </w:rPr>
        <w:drawing>
          <wp:anchor distT="0" distB="0" distL="114300" distR="114300" simplePos="0" relativeHeight="251673629" behindDoc="0" locked="0" layoutInCell="1" allowOverlap="1" wp14:anchorId="00092B17" wp14:editId="1A9F675C">
            <wp:simplePos x="0" y="0"/>
            <wp:positionH relativeFrom="column">
              <wp:posOffset>3994030</wp:posOffset>
            </wp:positionH>
            <wp:positionV relativeFrom="paragraph">
              <wp:posOffset>365485</wp:posOffset>
            </wp:positionV>
            <wp:extent cx="189865" cy="203200"/>
            <wp:effectExtent l="0" t="0" r="635" b="6350"/>
            <wp:wrapNone/>
            <wp:docPr id="94389951"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865" cy="203200"/>
                    </a:xfrm>
                    <a:prstGeom prst="rect">
                      <a:avLst/>
                    </a:prstGeom>
                  </pic:spPr>
                </pic:pic>
              </a:graphicData>
            </a:graphic>
            <wp14:sizeRelH relativeFrom="margin">
              <wp14:pctWidth>0</wp14:pctWidth>
            </wp14:sizeRelH>
            <wp14:sizeRelV relativeFrom="margin">
              <wp14:pctHeight>0</wp14:pctHeight>
            </wp14:sizeRelV>
          </wp:anchor>
        </w:drawing>
      </w:r>
      <w:r w:rsidR="00253E34" w:rsidRPr="00AD7CF3">
        <w:rPr>
          <w:noProof/>
          <w:highlight w:val="yellow"/>
        </w:rPr>
        <w:drawing>
          <wp:anchor distT="0" distB="0" distL="114300" distR="114300" simplePos="0" relativeHeight="251667485" behindDoc="0" locked="0" layoutInCell="1" allowOverlap="1" wp14:anchorId="45B667C3" wp14:editId="6522C2D6">
            <wp:simplePos x="0" y="0"/>
            <wp:positionH relativeFrom="column">
              <wp:posOffset>3976777</wp:posOffset>
            </wp:positionH>
            <wp:positionV relativeFrom="paragraph">
              <wp:posOffset>577970</wp:posOffset>
            </wp:positionV>
            <wp:extent cx="227667" cy="219235"/>
            <wp:effectExtent l="0" t="0" r="1270" b="0"/>
            <wp:wrapNone/>
            <wp:docPr id="1232166332"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667" cy="219235"/>
                    </a:xfrm>
                    <a:prstGeom prst="rect">
                      <a:avLst/>
                    </a:prstGeom>
                  </pic:spPr>
                </pic:pic>
              </a:graphicData>
            </a:graphic>
            <wp14:sizeRelH relativeFrom="margin">
              <wp14:pctWidth>0</wp14:pctWidth>
            </wp14:sizeRelH>
            <wp14:sizeRelV relativeFrom="margin">
              <wp14:pctHeight>0</wp14:pctHeight>
            </wp14:sizeRelV>
          </wp:anchor>
        </w:drawing>
      </w:r>
      <w:r w:rsidR="005763D7">
        <w:rPr>
          <w:rFonts w:ascii="VIC" w:eastAsia="VIC" w:hAnsi="VIC" w:cs="VIC"/>
          <w:color w:val="363435"/>
        </w:rPr>
        <w:t>The empl</w:t>
      </w:r>
      <w:r w:rsidR="005763D7">
        <w:rPr>
          <w:rFonts w:ascii="VIC" w:eastAsia="VIC" w:hAnsi="VIC" w:cs="VIC"/>
          <w:color w:val="363435"/>
          <w:spacing w:val="-3"/>
        </w:rPr>
        <w:t>oy</w:t>
      </w:r>
      <w:r w:rsidR="005763D7">
        <w:rPr>
          <w:rFonts w:ascii="VIC" w:eastAsia="VIC" w:hAnsi="VIC" w:cs="VIC"/>
          <w:color w:val="363435"/>
        </w:rPr>
        <w:t>er m</w:t>
      </w:r>
      <w:r w:rsidR="005763D7">
        <w:rPr>
          <w:rFonts w:ascii="VIC" w:eastAsia="VIC" w:hAnsi="VIC" w:cs="VIC"/>
          <w:color w:val="363435"/>
          <w:spacing w:val="-2"/>
        </w:rPr>
        <w:t>u</w:t>
      </w:r>
      <w:r w:rsidR="005763D7">
        <w:rPr>
          <w:rFonts w:ascii="VIC" w:eastAsia="VIC" w:hAnsi="VIC" w:cs="VIC"/>
          <w:color w:val="363435"/>
        </w:rPr>
        <w:t xml:space="preserve">st also </w:t>
      </w:r>
      <w:r w:rsidR="005763D7">
        <w:rPr>
          <w:rFonts w:ascii="VIC" w:eastAsia="VIC" w:hAnsi="VIC" w:cs="VIC"/>
          <w:color w:val="363435"/>
          <w:spacing w:val="-1"/>
        </w:rPr>
        <w:t>w</w:t>
      </w:r>
      <w:r w:rsidR="005763D7">
        <w:rPr>
          <w:rFonts w:ascii="VIC" w:eastAsia="VIC" w:hAnsi="VIC" w:cs="VIC"/>
          <w:color w:val="363435"/>
        </w:rPr>
        <w:t xml:space="preserve">ork with </w:t>
      </w:r>
      <w:r w:rsidR="005763D7">
        <w:rPr>
          <w:rFonts w:ascii="VIC" w:eastAsia="VIC" w:hAnsi="VIC" w:cs="VIC"/>
          <w:color w:val="363435"/>
          <w:spacing w:val="-3"/>
        </w:rPr>
        <w:t>y</w:t>
      </w:r>
      <w:r w:rsidR="005763D7">
        <w:rPr>
          <w:rFonts w:ascii="VIC" w:eastAsia="VIC" w:hAnsi="VIC" w:cs="VIC"/>
          <w:color w:val="363435"/>
        </w:rPr>
        <w:t xml:space="preserve">ou and the </w:t>
      </w:r>
      <w:r w:rsidR="005763D7">
        <w:rPr>
          <w:rFonts w:ascii="VIC" w:eastAsia="VIC" w:hAnsi="VIC" w:cs="VIC"/>
          <w:color w:val="363435"/>
          <w:spacing w:val="-3"/>
        </w:rPr>
        <w:t>R</w:t>
      </w:r>
      <w:r w:rsidR="005763D7">
        <w:rPr>
          <w:rFonts w:ascii="VIC" w:eastAsia="VIC" w:hAnsi="VIC" w:cs="VIC"/>
          <w:color w:val="363435"/>
        </w:rPr>
        <w:t>egis</w:t>
      </w:r>
      <w:r w:rsidR="005763D7">
        <w:rPr>
          <w:rFonts w:ascii="VIC" w:eastAsia="VIC" w:hAnsi="VIC" w:cs="VIC"/>
          <w:color w:val="363435"/>
          <w:spacing w:val="-3"/>
        </w:rPr>
        <w:t>t</w:t>
      </w:r>
      <w:r w:rsidR="005763D7">
        <w:rPr>
          <w:rFonts w:ascii="VIC" w:eastAsia="VIC" w:hAnsi="VIC" w:cs="VIC"/>
          <w:color w:val="363435"/>
        </w:rPr>
        <w:t>e</w:t>
      </w:r>
      <w:r w:rsidR="005763D7">
        <w:rPr>
          <w:rFonts w:ascii="VIC" w:eastAsia="VIC" w:hAnsi="VIC" w:cs="VIC"/>
          <w:color w:val="363435"/>
          <w:spacing w:val="-3"/>
        </w:rPr>
        <w:t>r</w:t>
      </w:r>
      <w:r w:rsidR="005763D7">
        <w:rPr>
          <w:rFonts w:ascii="VIC" w:eastAsia="VIC" w:hAnsi="VIC" w:cs="VIC"/>
          <w:color w:val="363435"/>
        </w:rPr>
        <w:t xml:space="preserve">ed </w:t>
      </w:r>
      <w:r w:rsidR="005763D7">
        <w:rPr>
          <w:rFonts w:ascii="VIC" w:eastAsia="VIC" w:hAnsi="VIC" w:cs="VIC"/>
          <w:color w:val="363435"/>
          <w:spacing w:val="-11"/>
        </w:rPr>
        <w:t>T</w:t>
      </w:r>
      <w:r w:rsidR="005763D7">
        <w:rPr>
          <w:rFonts w:ascii="VIC" w:eastAsia="VIC" w:hAnsi="VIC" w:cs="VIC"/>
          <w:color w:val="363435"/>
          <w:spacing w:val="-3"/>
        </w:rPr>
        <w:t>r</w:t>
      </w:r>
      <w:r w:rsidR="005763D7">
        <w:rPr>
          <w:rFonts w:ascii="VIC" w:eastAsia="VIC" w:hAnsi="VIC" w:cs="VIC"/>
          <w:color w:val="363435"/>
        </w:rPr>
        <w:t xml:space="preserve">aining </w:t>
      </w:r>
      <w:proofErr w:type="spellStart"/>
      <w:r w:rsidR="005763D7">
        <w:rPr>
          <w:rFonts w:ascii="VIC" w:eastAsia="VIC" w:hAnsi="VIC" w:cs="VIC"/>
          <w:color w:val="363435"/>
        </w:rPr>
        <w:t>O</w:t>
      </w:r>
      <w:r w:rsidR="005763D7">
        <w:rPr>
          <w:rFonts w:ascii="VIC" w:eastAsia="VIC" w:hAnsi="VIC" w:cs="VIC"/>
          <w:color w:val="363435"/>
          <w:spacing w:val="-3"/>
        </w:rPr>
        <w:t>r</w:t>
      </w:r>
      <w:r w:rsidR="005763D7">
        <w:rPr>
          <w:rFonts w:ascii="VIC" w:eastAsia="VIC" w:hAnsi="VIC" w:cs="VIC"/>
          <w:color w:val="363435"/>
        </w:rPr>
        <w:t>ganisation</w:t>
      </w:r>
      <w:proofErr w:type="spellEnd"/>
      <w:r w:rsidR="005763D7">
        <w:rPr>
          <w:rFonts w:ascii="VIC" w:eastAsia="VIC" w:hAnsi="VIC" w:cs="VIC"/>
          <w:color w:val="363435"/>
        </w:rPr>
        <w:t xml:space="preserve"> p</w:t>
      </w:r>
      <w:r w:rsidR="005763D7">
        <w:rPr>
          <w:rFonts w:ascii="VIC" w:eastAsia="VIC" w:hAnsi="VIC" w:cs="VIC"/>
          <w:color w:val="363435"/>
          <w:spacing w:val="-3"/>
        </w:rPr>
        <w:t>ro</w:t>
      </w:r>
      <w:r w:rsidR="005763D7">
        <w:rPr>
          <w:rFonts w:ascii="VIC" w:eastAsia="VIC" w:hAnsi="VIC" w:cs="VIC"/>
          <w:color w:val="363435"/>
        </w:rPr>
        <w:t xml:space="preserve">viding </w:t>
      </w:r>
      <w:r w:rsidR="005763D7">
        <w:rPr>
          <w:rFonts w:ascii="VIC" w:eastAsia="VIC" w:hAnsi="VIC" w:cs="VIC"/>
          <w:color w:val="363435"/>
          <w:spacing w:val="-3"/>
        </w:rPr>
        <w:t>y</w:t>
      </w:r>
      <w:r w:rsidR="005763D7">
        <w:rPr>
          <w:rFonts w:ascii="VIC" w:eastAsia="VIC" w:hAnsi="VIC" w:cs="VIC"/>
          <w:color w:val="363435"/>
        </w:rPr>
        <w:t>our t</w:t>
      </w:r>
      <w:r w:rsidR="005763D7">
        <w:rPr>
          <w:rFonts w:ascii="VIC" w:eastAsia="VIC" w:hAnsi="VIC" w:cs="VIC"/>
          <w:color w:val="363435"/>
          <w:spacing w:val="-3"/>
        </w:rPr>
        <w:t>r</w:t>
      </w:r>
      <w:r w:rsidR="005763D7">
        <w:rPr>
          <w:rFonts w:ascii="VIC" w:eastAsia="VIC" w:hAnsi="VIC" w:cs="VIC"/>
          <w:color w:val="363435"/>
        </w:rPr>
        <w:t xml:space="preserve">aining </w:t>
      </w:r>
      <w:r w:rsidR="005763D7">
        <w:rPr>
          <w:rFonts w:ascii="VIC" w:eastAsia="VIC" w:hAnsi="VIC" w:cs="VIC"/>
          <w:color w:val="363435"/>
          <w:spacing w:val="-3"/>
        </w:rPr>
        <w:t>t</w:t>
      </w:r>
      <w:r w:rsidR="005763D7">
        <w:rPr>
          <w:rFonts w:ascii="VIC" w:eastAsia="VIC" w:hAnsi="VIC" w:cs="VIC"/>
          <w:color w:val="363435"/>
        </w:rPr>
        <w:t xml:space="preserve">o </w:t>
      </w:r>
      <w:r w:rsidR="005763D7">
        <w:rPr>
          <w:rFonts w:ascii="VIC" w:eastAsia="VIC" w:hAnsi="VIC" w:cs="VIC"/>
          <w:color w:val="363435"/>
          <w:spacing w:val="-1"/>
        </w:rPr>
        <w:t>f</w:t>
      </w:r>
      <w:r w:rsidR="005763D7">
        <w:rPr>
          <w:rFonts w:ascii="VIC" w:eastAsia="VIC" w:hAnsi="VIC" w:cs="VIC"/>
          <w:color w:val="363435"/>
        </w:rPr>
        <w:t>oll</w:t>
      </w:r>
      <w:r w:rsidR="005763D7">
        <w:rPr>
          <w:rFonts w:ascii="VIC" w:eastAsia="VIC" w:hAnsi="VIC" w:cs="VIC"/>
          <w:color w:val="363435"/>
          <w:spacing w:val="-1"/>
        </w:rPr>
        <w:t>o</w:t>
      </w:r>
      <w:r w:rsidR="005763D7">
        <w:rPr>
          <w:rFonts w:ascii="VIC" w:eastAsia="VIC" w:hAnsi="VIC" w:cs="VIC"/>
          <w:color w:val="363435"/>
        </w:rPr>
        <w:t xml:space="preserve">w the </w:t>
      </w:r>
      <w:r w:rsidR="005763D7">
        <w:rPr>
          <w:rFonts w:ascii="VIC" w:eastAsia="VIC" w:hAnsi="VIC" w:cs="VIC"/>
          <w:color w:val="363435"/>
          <w:spacing w:val="-11"/>
        </w:rPr>
        <w:t>T</w:t>
      </w:r>
      <w:r w:rsidR="005763D7">
        <w:rPr>
          <w:rFonts w:ascii="VIC" w:eastAsia="VIC" w:hAnsi="VIC" w:cs="VIC"/>
          <w:color w:val="363435"/>
          <w:spacing w:val="-3"/>
        </w:rPr>
        <w:t>r</w:t>
      </w:r>
      <w:r w:rsidR="005763D7">
        <w:rPr>
          <w:rFonts w:ascii="VIC" w:eastAsia="VIC" w:hAnsi="VIC" w:cs="VIC"/>
          <w:color w:val="363435"/>
        </w:rPr>
        <w:t>aining Plan, en</w:t>
      </w:r>
      <w:r w:rsidR="005763D7">
        <w:rPr>
          <w:rFonts w:ascii="VIC" w:eastAsia="VIC" w:hAnsi="VIC" w:cs="VIC"/>
          <w:color w:val="363435"/>
          <w:spacing w:val="-1"/>
        </w:rPr>
        <w:t>s</w:t>
      </w:r>
      <w:r w:rsidR="005763D7">
        <w:rPr>
          <w:rFonts w:ascii="VIC" w:eastAsia="VIC" w:hAnsi="VIC" w:cs="VIC"/>
          <w:color w:val="363435"/>
        </w:rPr>
        <w:t xml:space="preserve">uring </w:t>
      </w:r>
      <w:r w:rsidR="005763D7">
        <w:rPr>
          <w:rFonts w:ascii="VIC" w:eastAsia="VIC" w:hAnsi="VIC" w:cs="VIC"/>
          <w:color w:val="363435"/>
          <w:spacing w:val="-3"/>
        </w:rPr>
        <w:t>y</w:t>
      </w:r>
      <w:r w:rsidR="005763D7">
        <w:rPr>
          <w:rFonts w:ascii="VIC" w:eastAsia="VIC" w:hAnsi="VIC" w:cs="VIC"/>
          <w:color w:val="363435"/>
        </w:rPr>
        <w:t>our skills a</w:t>
      </w:r>
      <w:r w:rsidR="005763D7">
        <w:rPr>
          <w:rFonts w:ascii="VIC" w:eastAsia="VIC" w:hAnsi="VIC" w:cs="VIC"/>
          <w:color w:val="363435"/>
          <w:spacing w:val="-3"/>
        </w:rPr>
        <w:t>r</w:t>
      </w:r>
      <w:r w:rsidR="005763D7">
        <w:rPr>
          <w:rFonts w:ascii="VIC" w:eastAsia="VIC" w:hAnsi="VIC" w:cs="VIC"/>
          <w:color w:val="363435"/>
        </w:rPr>
        <w:t>e d</w:t>
      </w:r>
      <w:r w:rsidR="005763D7">
        <w:rPr>
          <w:rFonts w:ascii="VIC" w:eastAsia="VIC" w:hAnsi="VIC" w:cs="VIC"/>
          <w:color w:val="363435"/>
          <w:spacing w:val="-3"/>
        </w:rPr>
        <w:t>ev</w:t>
      </w:r>
      <w:r w:rsidR="005763D7">
        <w:rPr>
          <w:rFonts w:ascii="VIC" w:eastAsia="VIC" w:hAnsi="VIC" w:cs="VIC"/>
          <w:color w:val="363435"/>
        </w:rPr>
        <w:t>eloped and p</w:t>
      </w:r>
      <w:r w:rsidR="005763D7">
        <w:rPr>
          <w:rFonts w:ascii="VIC" w:eastAsia="VIC" w:hAnsi="VIC" w:cs="VIC"/>
          <w:color w:val="363435"/>
          <w:spacing w:val="-3"/>
        </w:rPr>
        <w:t>r</w:t>
      </w:r>
      <w:r w:rsidR="005763D7">
        <w:rPr>
          <w:rFonts w:ascii="VIC" w:eastAsia="VIC" w:hAnsi="VIC" w:cs="VIC"/>
          <w:color w:val="363435"/>
        </w:rPr>
        <w:t>og</w:t>
      </w:r>
      <w:r w:rsidR="005763D7">
        <w:rPr>
          <w:rFonts w:ascii="VIC" w:eastAsia="VIC" w:hAnsi="VIC" w:cs="VIC"/>
          <w:color w:val="363435"/>
          <w:spacing w:val="-3"/>
        </w:rPr>
        <w:t>r</w:t>
      </w:r>
      <w:r w:rsidR="005763D7">
        <w:rPr>
          <w:rFonts w:ascii="VIC" w:eastAsia="VIC" w:hAnsi="VIC" w:cs="VIC"/>
          <w:color w:val="363435"/>
        </w:rPr>
        <w:t>e</w:t>
      </w:r>
      <w:r w:rsidR="005763D7">
        <w:rPr>
          <w:rFonts w:ascii="VIC" w:eastAsia="VIC" w:hAnsi="VIC" w:cs="VIC"/>
          <w:color w:val="363435"/>
          <w:spacing w:val="-2"/>
        </w:rPr>
        <w:t>s</w:t>
      </w:r>
      <w:r w:rsidR="005763D7">
        <w:rPr>
          <w:rFonts w:ascii="VIC" w:eastAsia="VIC" w:hAnsi="VIC" w:cs="VIC"/>
          <w:color w:val="363435"/>
        </w:rPr>
        <w:t>sion occu</w:t>
      </w:r>
      <w:r w:rsidR="005763D7">
        <w:rPr>
          <w:rFonts w:ascii="VIC" w:eastAsia="VIC" w:hAnsi="VIC" w:cs="VIC"/>
          <w:color w:val="363435"/>
          <w:spacing w:val="-2"/>
        </w:rPr>
        <w:t>r</w:t>
      </w:r>
      <w:r w:rsidR="005763D7">
        <w:rPr>
          <w:rFonts w:ascii="VIC" w:eastAsia="VIC" w:hAnsi="VIC" w:cs="VIC"/>
          <w:color w:val="363435"/>
        </w:rPr>
        <w:t xml:space="preserve">s. </w:t>
      </w:r>
      <w:r w:rsidR="005763D7">
        <w:rPr>
          <w:rFonts w:ascii="VIC" w:eastAsia="VIC" w:hAnsi="VIC" w:cs="VIC"/>
          <w:color w:val="363435"/>
          <w:spacing w:val="-11"/>
        </w:rPr>
        <w:t>T</w:t>
      </w:r>
      <w:r w:rsidR="005763D7">
        <w:rPr>
          <w:rFonts w:ascii="VIC" w:eastAsia="VIC" w:hAnsi="VIC" w:cs="VIC"/>
          <w:color w:val="363435"/>
          <w:spacing w:val="-3"/>
        </w:rPr>
        <w:t>r</w:t>
      </w:r>
      <w:r w:rsidR="005763D7">
        <w:rPr>
          <w:rFonts w:ascii="VIC" w:eastAsia="VIC" w:hAnsi="VIC" w:cs="VIC"/>
          <w:color w:val="363435"/>
        </w:rPr>
        <w:t xml:space="preserve">aining </w:t>
      </w:r>
      <w:r w:rsidR="005763D7">
        <w:rPr>
          <w:rFonts w:ascii="VIC" w:eastAsia="VIC" w:hAnsi="VIC" w:cs="VIC"/>
          <w:color w:val="363435"/>
          <w:spacing w:val="-3"/>
        </w:rPr>
        <w:t>r</w:t>
      </w:r>
      <w:r w:rsidR="005763D7">
        <w:rPr>
          <w:rFonts w:ascii="VIC" w:eastAsia="VIC" w:hAnsi="VIC" w:cs="VIC"/>
          <w:color w:val="363435"/>
        </w:rPr>
        <w:t>eco</w:t>
      </w:r>
      <w:r w:rsidR="005763D7">
        <w:rPr>
          <w:rFonts w:ascii="VIC" w:eastAsia="VIC" w:hAnsi="VIC" w:cs="VIC"/>
          <w:color w:val="363435"/>
          <w:spacing w:val="-4"/>
        </w:rPr>
        <w:t>r</w:t>
      </w:r>
      <w:r w:rsidR="005763D7">
        <w:rPr>
          <w:rFonts w:ascii="VIC" w:eastAsia="VIC" w:hAnsi="VIC" w:cs="VIC"/>
          <w:color w:val="363435"/>
        </w:rPr>
        <w:t>ds m</w:t>
      </w:r>
      <w:r w:rsidR="005763D7">
        <w:rPr>
          <w:rFonts w:ascii="VIC" w:eastAsia="VIC" w:hAnsi="VIC" w:cs="VIC"/>
          <w:color w:val="363435"/>
          <w:spacing w:val="-2"/>
        </w:rPr>
        <w:t>u</w:t>
      </w:r>
      <w:r w:rsidR="005763D7">
        <w:rPr>
          <w:rFonts w:ascii="VIC" w:eastAsia="VIC" w:hAnsi="VIC" w:cs="VIC"/>
          <w:color w:val="363435"/>
        </w:rPr>
        <w:t xml:space="preserve">st be </w:t>
      </w:r>
      <w:r w:rsidR="005763D7">
        <w:rPr>
          <w:rFonts w:ascii="VIC" w:eastAsia="VIC" w:hAnsi="VIC" w:cs="VIC"/>
          <w:color w:val="363435"/>
          <w:spacing w:val="-5"/>
        </w:rPr>
        <w:t>k</w:t>
      </w:r>
      <w:r w:rsidR="005763D7">
        <w:rPr>
          <w:rFonts w:ascii="VIC" w:eastAsia="VIC" w:hAnsi="VIC" w:cs="VIC"/>
          <w:color w:val="363435"/>
        </w:rPr>
        <w:t xml:space="preserve">ept up </w:t>
      </w:r>
      <w:r w:rsidR="005763D7">
        <w:rPr>
          <w:rFonts w:ascii="VIC" w:eastAsia="VIC" w:hAnsi="VIC" w:cs="VIC"/>
          <w:color w:val="363435"/>
          <w:spacing w:val="-3"/>
        </w:rPr>
        <w:t>t</w:t>
      </w:r>
      <w:r w:rsidR="005763D7">
        <w:rPr>
          <w:rFonts w:ascii="VIC" w:eastAsia="VIC" w:hAnsi="VIC" w:cs="VIC"/>
          <w:color w:val="363435"/>
        </w:rPr>
        <w:t>o da</w:t>
      </w:r>
      <w:r w:rsidR="005763D7">
        <w:rPr>
          <w:rFonts w:ascii="VIC" w:eastAsia="VIC" w:hAnsi="VIC" w:cs="VIC"/>
          <w:color w:val="363435"/>
          <w:spacing w:val="-3"/>
        </w:rPr>
        <w:t>te.</w:t>
      </w:r>
      <w:r w:rsidR="00E8187B" w:rsidRPr="00E8187B">
        <w:rPr>
          <w:noProof/>
        </w:rPr>
        <w:t xml:space="preserve"> </w:t>
      </w:r>
    </w:p>
    <w:p w14:paraId="30D423F1" w14:textId="29235166" w:rsidR="005763D7" w:rsidRDefault="005763D7" w:rsidP="005763D7">
      <w:pPr>
        <w:spacing w:before="91" w:line="240" w:lineRule="exact"/>
        <w:ind w:left="850" w:right="104"/>
        <w:rPr>
          <w:rFonts w:ascii="VIC" w:eastAsia="VIC" w:hAnsi="VIC" w:cs="VIC"/>
          <w:color w:val="363435"/>
        </w:rPr>
      </w:pPr>
      <w:r>
        <w:rPr>
          <w:rFonts w:ascii="VIC" w:eastAsia="VIC" w:hAnsi="VIC" w:cs="VIC"/>
          <w:color w:val="363435"/>
          <w:spacing w:val="-4"/>
        </w:rPr>
        <w:t>I</w:t>
      </w:r>
      <w:r>
        <w:rPr>
          <w:rFonts w:ascii="VIC" w:eastAsia="VIC" w:hAnsi="VIC" w:cs="VIC"/>
          <w:color w:val="363435"/>
        </w:rPr>
        <w:t>f</w:t>
      </w:r>
      <w:r>
        <w:rPr>
          <w:rFonts w:ascii="VIC" w:eastAsia="VIC" w:hAnsi="VIC" w:cs="VIC"/>
          <w:color w:val="363435"/>
          <w:spacing w:val="-8"/>
        </w:rPr>
        <w:t xml:space="preserve"> </w:t>
      </w:r>
      <w:r>
        <w:rPr>
          <w:rFonts w:ascii="VIC" w:eastAsia="VIC" w:hAnsi="VIC" w:cs="VIC"/>
          <w:color w:val="363435"/>
          <w:spacing w:val="-7"/>
        </w:rPr>
        <w:t>y</w:t>
      </w:r>
      <w:r>
        <w:rPr>
          <w:rFonts w:ascii="VIC" w:eastAsia="VIC" w:hAnsi="VIC" w:cs="VIC"/>
          <w:color w:val="363435"/>
          <w:spacing w:val="-4"/>
        </w:rPr>
        <w:t>o</w:t>
      </w:r>
      <w:r>
        <w:rPr>
          <w:rFonts w:ascii="VIC" w:eastAsia="VIC" w:hAnsi="VIC" w:cs="VIC"/>
          <w:color w:val="363435"/>
        </w:rPr>
        <w:t>u</w:t>
      </w:r>
      <w:r>
        <w:rPr>
          <w:rFonts w:ascii="VIC" w:eastAsia="VIC" w:hAnsi="VIC" w:cs="VIC"/>
          <w:color w:val="363435"/>
          <w:spacing w:val="-8"/>
        </w:rPr>
        <w:t xml:space="preserve"> </w:t>
      </w:r>
      <w:r>
        <w:rPr>
          <w:rFonts w:ascii="VIC" w:eastAsia="VIC" w:hAnsi="VIC" w:cs="VIC"/>
          <w:color w:val="363435"/>
          <w:spacing w:val="-4"/>
        </w:rPr>
        <w:t>d</w:t>
      </w:r>
      <w:r>
        <w:rPr>
          <w:rFonts w:ascii="VIC" w:eastAsia="VIC" w:hAnsi="VIC" w:cs="VIC"/>
          <w:color w:val="363435"/>
        </w:rPr>
        <w:t>o</w:t>
      </w:r>
      <w:r>
        <w:rPr>
          <w:rFonts w:ascii="VIC" w:eastAsia="VIC" w:hAnsi="VIC" w:cs="VIC"/>
          <w:color w:val="363435"/>
          <w:spacing w:val="-8"/>
        </w:rPr>
        <w:t xml:space="preserve"> </w:t>
      </w:r>
      <w:r>
        <w:rPr>
          <w:rFonts w:ascii="VIC" w:eastAsia="VIC" w:hAnsi="VIC" w:cs="VIC"/>
          <w:color w:val="363435"/>
          <w:spacing w:val="-4"/>
        </w:rPr>
        <w:t>no</w:t>
      </w:r>
      <w:r>
        <w:rPr>
          <w:rFonts w:ascii="VIC" w:eastAsia="VIC" w:hAnsi="VIC" w:cs="VIC"/>
          <w:color w:val="363435"/>
        </w:rPr>
        <w:t>t</w:t>
      </w:r>
      <w:r>
        <w:rPr>
          <w:rFonts w:ascii="VIC" w:eastAsia="VIC" w:hAnsi="VIC" w:cs="VIC"/>
          <w:color w:val="363435"/>
          <w:spacing w:val="-8"/>
        </w:rPr>
        <w:t xml:space="preserve"> </w:t>
      </w:r>
      <w:r>
        <w:rPr>
          <w:rFonts w:ascii="VIC" w:eastAsia="VIC" w:hAnsi="VIC" w:cs="VIC"/>
          <w:color w:val="363435"/>
          <w:spacing w:val="-4"/>
        </w:rPr>
        <w:t>beli</w:t>
      </w:r>
      <w:r>
        <w:rPr>
          <w:rFonts w:ascii="VIC" w:eastAsia="VIC" w:hAnsi="VIC" w:cs="VIC"/>
          <w:color w:val="363435"/>
          <w:spacing w:val="-7"/>
        </w:rPr>
        <w:t>ev</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7"/>
        </w:rPr>
        <w:t>y</w:t>
      </w:r>
      <w:r>
        <w:rPr>
          <w:rFonts w:ascii="VIC" w:eastAsia="VIC" w:hAnsi="VIC" w:cs="VIC"/>
          <w:color w:val="363435"/>
          <w:spacing w:val="-4"/>
        </w:rPr>
        <w:t>o</w:t>
      </w:r>
      <w:r>
        <w:rPr>
          <w:rFonts w:ascii="VIC" w:eastAsia="VIC" w:hAnsi="VIC" w:cs="VIC"/>
          <w:color w:val="363435"/>
        </w:rPr>
        <w:t>u</w:t>
      </w:r>
      <w:r>
        <w:rPr>
          <w:rFonts w:ascii="VIC" w:eastAsia="VIC" w:hAnsi="VIC" w:cs="VIC"/>
          <w:color w:val="363435"/>
          <w:spacing w:val="-8"/>
        </w:rPr>
        <w:t xml:space="preserve"> </w:t>
      </w:r>
      <w:r>
        <w:rPr>
          <w:rFonts w:ascii="VIC" w:eastAsia="VIC" w:hAnsi="VIC" w:cs="VIC"/>
          <w:color w:val="363435"/>
          <w:spacing w:val="-4"/>
        </w:rPr>
        <w:t>a</w:t>
      </w:r>
      <w:r>
        <w:rPr>
          <w:rFonts w:ascii="VIC" w:eastAsia="VIC" w:hAnsi="VIC" w:cs="VIC"/>
          <w:color w:val="363435"/>
          <w:spacing w:val="-7"/>
        </w:rPr>
        <w:t>r</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bein</w:t>
      </w:r>
      <w:r>
        <w:rPr>
          <w:rFonts w:ascii="VIC" w:eastAsia="VIC" w:hAnsi="VIC" w:cs="VIC"/>
          <w:color w:val="363435"/>
        </w:rPr>
        <w:t>g</w:t>
      </w:r>
      <w:r>
        <w:rPr>
          <w:rFonts w:ascii="VIC" w:eastAsia="VIC" w:hAnsi="VIC" w:cs="VIC"/>
          <w:color w:val="363435"/>
          <w:spacing w:val="-8"/>
        </w:rPr>
        <w:t xml:space="preserve"> </w:t>
      </w:r>
      <w:r>
        <w:rPr>
          <w:rFonts w:ascii="VIC" w:eastAsia="VIC" w:hAnsi="VIC" w:cs="VIC"/>
          <w:color w:val="363435"/>
          <w:spacing w:val="-4"/>
        </w:rPr>
        <w:t>app</w:t>
      </w:r>
      <w:r>
        <w:rPr>
          <w:rFonts w:ascii="VIC" w:eastAsia="VIC" w:hAnsi="VIC" w:cs="VIC"/>
          <w:color w:val="363435"/>
          <w:spacing w:val="-7"/>
        </w:rPr>
        <w:t>r</w:t>
      </w:r>
      <w:r>
        <w:rPr>
          <w:rFonts w:ascii="VIC" w:eastAsia="VIC" w:hAnsi="VIC" w:cs="VIC"/>
          <w:color w:val="363435"/>
          <w:spacing w:val="-4"/>
        </w:rPr>
        <w:t>opria</w:t>
      </w:r>
      <w:r>
        <w:rPr>
          <w:rFonts w:ascii="VIC" w:eastAsia="VIC" w:hAnsi="VIC" w:cs="VIC"/>
          <w:color w:val="363435"/>
          <w:spacing w:val="-7"/>
        </w:rPr>
        <w:t>t</w:t>
      </w:r>
      <w:r>
        <w:rPr>
          <w:rFonts w:ascii="VIC" w:eastAsia="VIC" w:hAnsi="VIC" w:cs="VIC"/>
          <w:color w:val="363435"/>
          <w:spacing w:val="-4"/>
        </w:rPr>
        <w:t xml:space="preserve">ely </w:t>
      </w:r>
      <w:r>
        <w:rPr>
          <w:rFonts w:ascii="VIC" w:eastAsia="VIC" w:hAnsi="VIC" w:cs="VIC"/>
          <w:color w:val="363435"/>
          <w:spacing w:val="-5"/>
        </w:rPr>
        <w:t>s</w:t>
      </w:r>
      <w:r>
        <w:rPr>
          <w:rFonts w:ascii="VIC" w:eastAsia="VIC" w:hAnsi="VIC" w:cs="VIC"/>
          <w:color w:val="363435"/>
          <w:spacing w:val="-4"/>
        </w:rPr>
        <w:t>upervise</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7"/>
        </w:rPr>
        <w:t>y</w:t>
      </w:r>
      <w:r>
        <w:rPr>
          <w:rFonts w:ascii="VIC" w:eastAsia="VIC" w:hAnsi="VIC" w:cs="VIC"/>
          <w:color w:val="363435"/>
          <w:spacing w:val="-4"/>
        </w:rPr>
        <w:t>o</w:t>
      </w:r>
      <w:r>
        <w:rPr>
          <w:rFonts w:ascii="VIC" w:eastAsia="VIC" w:hAnsi="VIC" w:cs="VIC"/>
          <w:color w:val="363435"/>
        </w:rPr>
        <w:t>u</w:t>
      </w:r>
      <w:r>
        <w:rPr>
          <w:rFonts w:ascii="VIC" w:eastAsia="VIC" w:hAnsi="VIC" w:cs="VIC"/>
          <w:color w:val="363435"/>
          <w:spacing w:val="-8"/>
        </w:rPr>
        <w:t xml:space="preserve"> </w:t>
      </w:r>
      <w:r>
        <w:rPr>
          <w:rFonts w:ascii="VIC" w:eastAsia="VIC" w:hAnsi="VIC" w:cs="VIC"/>
          <w:color w:val="363435"/>
          <w:spacing w:val="-4"/>
        </w:rPr>
        <w:t>shoul</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4"/>
        </w:rPr>
        <w:t>le</w:t>
      </w:r>
      <w:r>
        <w:rPr>
          <w:rFonts w:ascii="VIC" w:eastAsia="VIC" w:hAnsi="VIC" w:cs="VIC"/>
          <w:color w:val="363435"/>
        </w:rPr>
        <w:t>t</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app</w:t>
      </w:r>
      <w:r>
        <w:rPr>
          <w:rFonts w:ascii="VIC" w:eastAsia="VIC" w:hAnsi="VIC" w:cs="VIC"/>
          <w:color w:val="363435"/>
          <w:spacing w:val="-7"/>
        </w:rPr>
        <w:t>r</w:t>
      </w:r>
      <w:r>
        <w:rPr>
          <w:rFonts w:ascii="VIC" w:eastAsia="VIC" w:hAnsi="VIC" w:cs="VIC"/>
          <w:color w:val="363435"/>
          <w:spacing w:val="-4"/>
        </w:rPr>
        <w:t>enticeshi</w:t>
      </w:r>
      <w:r>
        <w:rPr>
          <w:rFonts w:ascii="VIC" w:eastAsia="VIC" w:hAnsi="VIC" w:cs="VIC"/>
          <w:color w:val="363435"/>
        </w:rPr>
        <w:t>p</w:t>
      </w:r>
      <w:r>
        <w:rPr>
          <w:rFonts w:ascii="VIC" w:eastAsia="VIC" w:hAnsi="VIC" w:cs="VIC"/>
          <w:color w:val="363435"/>
          <w:spacing w:val="-8"/>
        </w:rPr>
        <w:t xml:space="preserve"> </w:t>
      </w:r>
      <w:r>
        <w:rPr>
          <w:rFonts w:ascii="VIC" w:eastAsia="VIC" w:hAnsi="VIC" w:cs="VIC"/>
          <w:color w:val="363435"/>
          <w:spacing w:val="-4"/>
        </w:rPr>
        <w:t>and t</w:t>
      </w:r>
      <w:r>
        <w:rPr>
          <w:rFonts w:ascii="VIC" w:eastAsia="VIC" w:hAnsi="VIC" w:cs="VIC"/>
          <w:color w:val="363435"/>
          <w:spacing w:val="-7"/>
        </w:rPr>
        <w:t>r</w:t>
      </w:r>
      <w:r>
        <w:rPr>
          <w:rFonts w:ascii="VIC" w:eastAsia="VIC" w:hAnsi="VIC" w:cs="VIC"/>
          <w:color w:val="363435"/>
          <w:spacing w:val="-4"/>
        </w:rPr>
        <w:t>aineeshi</w:t>
      </w:r>
      <w:r>
        <w:rPr>
          <w:rFonts w:ascii="VIC" w:eastAsia="VIC" w:hAnsi="VIC" w:cs="VIC"/>
          <w:color w:val="363435"/>
        </w:rPr>
        <w:t>p</w:t>
      </w:r>
      <w:r>
        <w:rPr>
          <w:rFonts w:ascii="VIC" w:eastAsia="VIC" w:hAnsi="VIC" w:cs="VIC"/>
          <w:color w:val="363435"/>
          <w:spacing w:val="-8"/>
        </w:rPr>
        <w:t xml:space="preserve"> </w:t>
      </w:r>
      <w:r>
        <w:rPr>
          <w:rFonts w:ascii="VIC" w:eastAsia="VIC" w:hAnsi="VIC" w:cs="VIC"/>
          <w:color w:val="363435"/>
          <w:spacing w:val="-7"/>
        </w:rPr>
        <w:t>r</w:t>
      </w:r>
      <w:r>
        <w:rPr>
          <w:rFonts w:ascii="VIC" w:eastAsia="VIC" w:hAnsi="VIC" w:cs="VIC"/>
          <w:color w:val="363435"/>
          <w:spacing w:val="-4"/>
        </w:rPr>
        <w:t>egula</w:t>
      </w:r>
      <w:r>
        <w:rPr>
          <w:rFonts w:ascii="VIC" w:eastAsia="VIC" w:hAnsi="VIC" w:cs="VIC"/>
          <w:color w:val="363435"/>
          <w:spacing w:val="-7"/>
        </w:rPr>
        <w:t>t</w:t>
      </w:r>
      <w:r>
        <w:rPr>
          <w:rFonts w:ascii="VIC" w:eastAsia="VIC" w:hAnsi="VIC" w:cs="VIC"/>
          <w:color w:val="363435"/>
          <w:spacing w:val="-4"/>
        </w:rPr>
        <w:t>o</w:t>
      </w:r>
      <w:r>
        <w:rPr>
          <w:rFonts w:ascii="VIC" w:eastAsia="VIC" w:hAnsi="VIC" w:cs="VIC"/>
          <w:color w:val="363435"/>
          <w:spacing w:val="-16"/>
        </w:rPr>
        <w:t>r</w:t>
      </w:r>
      <w:r>
        <w:rPr>
          <w:rFonts w:ascii="VIC" w:eastAsia="VIC" w:hAnsi="VIC" w:cs="VIC"/>
          <w:color w:val="363435"/>
        </w:rPr>
        <w:t>,</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Vic</w:t>
      </w:r>
      <w:r>
        <w:rPr>
          <w:rFonts w:ascii="VIC" w:eastAsia="VIC" w:hAnsi="VIC" w:cs="VIC"/>
          <w:color w:val="363435"/>
          <w:spacing w:val="-7"/>
        </w:rPr>
        <w:t>t</w:t>
      </w:r>
      <w:r>
        <w:rPr>
          <w:rFonts w:ascii="VIC" w:eastAsia="VIC" w:hAnsi="VIC" w:cs="VIC"/>
          <w:color w:val="363435"/>
          <w:spacing w:val="-4"/>
        </w:rPr>
        <w:t>oria</w:t>
      </w:r>
      <w:r>
        <w:rPr>
          <w:rFonts w:ascii="VIC" w:eastAsia="VIC" w:hAnsi="VIC" w:cs="VIC"/>
          <w:color w:val="363435"/>
        </w:rPr>
        <w:t>n</w:t>
      </w:r>
      <w:r>
        <w:rPr>
          <w:rFonts w:ascii="VIC" w:eastAsia="VIC" w:hAnsi="VIC" w:cs="VIC"/>
          <w:color w:val="363435"/>
          <w:spacing w:val="-8"/>
        </w:rPr>
        <w:t xml:space="preserve"> </w:t>
      </w:r>
      <w:r>
        <w:rPr>
          <w:rFonts w:ascii="VIC" w:eastAsia="VIC" w:hAnsi="VIC" w:cs="VIC"/>
          <w:color w:val="363435"/>
          <w:spacing w:val="-7"/>
        </w:rPr>
        <w:t>R</w:t>
      </w:r>
      <w:r>
        <w:rPr>
          <w:rFonts w:ascii="VIC" w:eastAsia="VIC" w:hAnsi="VIC" w:cs="VIC"/>
          <w:color w:val="363435"/>
          <w:spacing w:val="-4"/>
        </w:rPr>
        <w:t>egist</w:t>
      </w:r>
      <w:r>
        <w:rPr>
          <w:rFonts w:ascii="VIC" w:eastAsia="VIC" w:hAnsi="VIC" w:cs="VIC"/>
          <w:color w:val="363435"/>
          <w:spacing w:val="-7"/>
        </w:rPr>
        <w:t>r</w:t>
      </w:r>
      <w:r>
        <w:rPr>
          <w:rFonts w:ascii="VIC" w:eastAsia="VIC" w:hAnsi="VIC" w:cs="VIC"/>
          <w:color w:val="363435"/>
          <w:spacing w:val="-4"/>
        </w:rPr>
        <w:t>atio</w:t>
      </w:r>
      <w:r>
        <w:rPr>
          <w:rFonts w:ascii="VIC" w:eastAsia="VIC" w:hAnsi="VIC" w:cs="VIC"/>
          <w:color w:val="363435"/>
        </w:rPr>
        <w:t>n</w:t>
      </w:r>
      <w:r>
        <w:rPr>
          <w:rFonts w:ascii="VIC" w:eastAsia="VIC" w:hAnsi="VIC" w:cs="VIC"/>
          <w:color w:val="363435"/>
          <w:spacing w:val="-8"/>
        </w:rPr>
        <w:t xml:space="preserve"> </w:t>
      </w:r>
      <w:r>
        <w:rPr>
          <w:rFonts w:ascii="VIC" w:eastAsia="VIC" w:hAnsi="VIC" w:cs="VIC"/>
          <w:color w:val="363435"/>
          <w:spacing w:val="-4"/>
        </w:rPr>
        <w:t xml:space="preserve">and </w:t>
      </w:r>
      <w:r>
        <w:rPr>
          <w:rFonts w:ascii="VIC" w:eastAsia="VIC" w:hAnsi="VIC" w:cs="VIC"/>
          <w:color w:val="363435"/>
          <w:spacing w:val="-5"/>
        </w:rPr>
        <w:t>Q</w:t>
      </w:r>
      <w:r>
        <w:rPr>
          <w:rFonts w:ascii="VIC" w:eastAsia="VIC" w:hAnsi="VIC" w:cs="VIC"/>
          <w:color w:val="363435"/>
          <w:spacing w:val="-4"/>
        </w:rPr>
        <w:t>ualification</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6"/>
        </w:rPr>
        <w:t>A</w:t>
      </w:r>
      <w:r>
        <w:rPr>
          <w:rFonts w:ascii="VIC" w:eastAsia="VIC" w:hAnsi="VIC" w:cs="VIC"/>
          <w:color w:val="363435"/>
          <w:spacing w:val="-4"/>
        </w:rPr>
        <w:t>uthorit</w:t>
      </w:r>
      <w:r>
        <w:rPr>
          <w:rFonts w:ascii="VIC" w:eastAsia="VIC" w:hAnsi="VIC" w:cs="VIC"/>
          <w:color w:val="363435"/>
          <w:spacing w:val="-17"/>
        </w:rPr>
        <w:t>y</w:t>
      </w:r>
      <w:r>
        <w:rPr>
          <w:rFonts w:ascii="VIC" w:eastAsia="VIC" w:hAnsi="VIC" w:cs="VIC"/>
          <w:color w:val="363435"/>
        </w:rPr>
        <w:t>,</w:t>
      </w:r>
      <w:r>
        <w:rPr>
          <w:rFonts w:ascii="VIC" w:eastAsia="VIC" w:hAnsi="VIC" w:cs="VIC"/>
          <w:color w:val="363435"/>
          <w:spacing w:val="-8"/>
        </w:rPr>
        <w:t xml:space="preserve"> </w:t>
      </w:r>
      <w:r>
        <w:rPr>
          <w:rFonts w:ascii="VIC" w:eastAsia="VIC" w:hAnsi="VIC" w:cs="VIC"/>
          <w:color w:val="363435"/>
          <w:spacing w:val="-4"/>
        </w:rPr>
        <w:t>kn</w:t>
      </w:r>
      <w:r>
        <w:rPr>
          <w:rFonts w:ascii="VIC" w:eastAsia="VIC" w:hAnsi="VIC" w:cs="VIC"/>
          <w:color w:val="363435"/>
          <w:spacing w:val="-5"/>
        </w:rPr>
        <w:t>o</w:t>
      </w:r>
      <w:r>
        <w:rPr>
          <w:rFonts w:ascii="VIC" w:eastAsia="VIC" w:hAnsi="VIC" w:cs="VIC"/>
          <w:color w:val="363435"/>
          <w:spacing w:val="-8"/>
        </w:rPr>
        <w:t>w</w:t>
      </w:r>
      <w:r>
        <w:rPr>
          <w:rFonts w:ascii="VIC" w:eastAsia="VIC" w:hAnsi="VIC" w:cs="VIC"/>
          <w:color w:val="363435"/>
        </w:rPr>
        <w:t>.</w:t>
      </w:r>
      <w:r w:rsidR="00556CBB" w:rsidRPr="00556CBB">
        <w:rPr>
          <w:noProof/>
        </w:rPr>
        <w:t xml:space="preserve"> </w:t>
      </w:r>
    </w:p>
    <w:p w14:paraId="5573AEB0" w14:textId="1E70BF64" w:rsidR="005763D7" w:rsidRPr="00AD5478" w:rsidRDefault="005763D7" w:rsidP="005763D7">
      <w:pPr>
        <w:spacing w:before="91" w:line="240" w:lineRule="exact"/>
        <w:ind w:left="850" w:right="104"/>
        <w:rPr>
          <w:rFonts w:ascii="VIC" w:eastAsia="VIC" w:hAnsi="VIC" w:cs="VIC"/>
        </w:rPr>
      </w:pPr>
      <w:r>
        <w:rPr>
          <w:rFonts w:ascii="VIC" w:eastAsia="VIC" w:hAnsi="VIC" w:cs="VIC"/>
          <w:noProof/>
          <w:color w:val="363435"/>
          <w:spacing w:val="-7"/>
        </w:rPr>
        <w:drawing>
          <wp:anchor distT="0" distB="0" distL="114300" distR="114300" simplePos="0" relativeHeight="251658259" behindDoc="0" locked="0" layoutInCell="1" allowOverlap="1" wp14:anchorId="7B16E335" wp14:editId="3760BC1E">
            <wp:simplePos x="0" y="0"/>
            <wp:positionH relativeFrom="margin">
              <wp:align>left</wp:align>
            </wp:positionH>
            <wp:positionV relativeFrom="paragraph">
              <wp:posOffset>1755057</wp:posOffset>
            </wp:positionV>
            <wp:extent cx="3865044" cy="3101008"/>
            <wp:effectExtent l="0" t="0" r="2540" b="4445"/>
            <wp:wrapNone/>
            <wp:docPr id="65965156" name="Picture 91" descr="Two people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5156" name="Picture 91" descr="Two people sitting on a bench&#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0501" cy="3105386"/>
                    </a:xfrm>
                    <a:prstGeom prst="rect">
                      <a:avLst/>
                    </a:prstGeom>
                    <a:noFill/>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58258" behindDoc="1" locked="0" layoutInCell="1" allowOverlap="1" wp14:anchorId="717D0B60" wp14:editId="5192A82B">
            <wp:simplePos x="0" y="0"/>
            <wp:positionH relativeFrom="column">
              <wp:posOffset>139065</wp:posOffset>
            </wp:positionH>
            <wp:positionV relativeFrom="paragraph">
              <wp:posOffset>7037070</wp:posOffset>
            </wp:positionV>
            <wp:extent cx="3556000" cy="2849245"/>
            <wp:effectExtent l="0" t="0" r="6350" b="8255"/>
            <wp:wrapNone/>
            <wp:docPr id="180220653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6000" cy="28492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57" behindDoc="1" locked="0" layoutInCell="1" allowOverlap="1" wp14:anchorId="2227774C" wp14:editId="024A6812">
            <wp:simplePos x="0" y="0"/>
            <wp:positionH relativeFrom="column">
              <wp:posOffset>139065</wp:posOffset>
            </wp:positionH>
            <wp:positionV relativeFrom="paragraph">
              <wp:posOffset>7037070</wp:posOffset>
            </wp:positionV>
            <wp:extent cx="3556000" cy="2849245"/>
            <wp:effectExtent l="0" t="0" r="6350" b="8255"/>
            <wp:wrapNone/>
            <wp:docPr id="42364568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6000" cy="28492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56" behindDoc="1" locked="0" layoutInCell="1" allowOverlap="1" wp14:anchorId="47DD5071" wp14:editId="7B8723F9">
            <wp:simplePos x="0" y="0"/>
            <wp:positionH relativeFrom="column">
              <wp:posOffset>139065</wp:posOffset>
            </wp:positionH>
            <wp:positionV relativeFrom="paragraph">
              <wp:posOffset>7037070</wp:posOffset>
            </wp:positionV>
            <wp:extent cx="3556000" cy="2849245"/>
            <wp:effectExtent l="0" t="0" r="6350" b="8255"/>
            <wp:wrapNone/>
            <wp:docPr id="8831596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6000" cy="28492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anchor distT="0" distB="0" distL="114300" distR="114300" simplePos="0" relativeHeight="251658255" behindDoc="0" locked="0" layoutInCell="1" allowOverlap="1" wp14:anchorId="6233CC9C" wp14:editId="0A7BF276">
                <wp:simplePos x="0" y="0"/>
                <wp:positionH relativeFrom="column">
                  <wp:posOffset>421420</wp:posOffset>
                </wp:positionH>
                <wp:positionV relativeFrom="paragraph">
                  <wp:posOffset>881959</wp:posOffset>
                </wp:positionV>
                <wp:extent cx="3423920" cy="772160"/>
                <wp:effectExtent l="0" t="0" r="5080" b="8890"/>
                <wp:wrapNone/>
                <wp:docPr id="1823193314" name="Text Box 10"/>
                <wp:cNvGraphicFramePr/>
                <a:graphic xmlns:a="http://schemas.openxmlformats.org/drawingml/2006/main">
                  <a:graphicData uri="http://schemas.microsoft.com/office/word/2010/wordprocessingShape">
                    <wps:wsp>
                      <wps:cNvSpPr txBox="1"/>
                      <wps:spPr>
                        <a:xfrm>
                          <a:off x="0" y="0"/>
                          <a:ext cx="3423920" cy="772160"/>
                        </a:xfrm>
                        <a:prstGeom prst="rect">
                          <a:avLst/>
                        </a:prstGeom>
                        <a:solidFill>
                          <a:schemeClr val="lt1"/>
                        </a:solidFill>
                        <a:ln w="6350">
                          <a:noFill/>
                        </a:ln>
                      </wps:spPr>
                      <wps:txbx>
                        <w:txbxContent>
                          <w:p w14:paraId="633A6E26" w14:textId="77777777" w:rsidR="005763D7" w:rsidRPr="00345F15" w:rsidRDefault="005763D7" w:rsidP="005763D7">
                            <w:pPr>
                              <w:rPr>
                                <w:rFonts w:ascii="VIC" w:hAnsi="VIC"/>
                                <w:i/>
                                <w:iCs/>
                                <w:color w:val="404040" w:themeColor="text1" w:themeTint="BF"/>
                                <w:sz w:val="22"/>
                                <w:szCs w:val="22"/>
                                <w:lang w:val="en-AU"/>
                              </w:rPr>
                            </w:pPr>
                            <w:r w:rsidRPr="00B07344">
                              <w:rPr>
                                <w:rFonts w:ascii="VIC" w:hAnsi="VIC"/>
                                <w:i/>
                                <w:iCs/>
                                <w:color w:val="404040" w:themeColor="text1" w:themeTint="BF"/>
                                <w:lang w:val="en-AU"/>
                              </w:rPr>
                              <w:t xml:space="preserve">This fact sheet contains information from Apprenticeships Victoria’s Supervision Guidance Notes, which can be found on the Apprenticeships Victoria website: </w:t>
                            </w:r>
                            <w:hyperlink r:id="rId33" w:history="1">
                              <w:r w:rsidRPr="00B07344">
                                <w:rPr>
                                  <w:rStyle w:val="Hyperlink"/>
                                  <w:rFonts w:ascii="VIC" w:hAnsi="VIC"/>
                                  <w:i/>
                                  <w:iCs/>
                                  <w:color w:val="365F91" w:themeColor="accent1" w:themeShade="BF"/>
                                  <w:lang w:val="en-AU"/>
                                </w:rPr>
                                <w:t>www.apprenticeships.vic.gov.au</w:t>
                              </w:r>
                            </w:hyperlink>
                            <w:r w:rsidRPr="00345F15">
                              <w:rPr>
                                <w:rFonts w:ascii="VIC" w:hAnsi="VIC"/>
                                <w:i/>
                                <w:iCs/>
                                <w:color w:val="365F91" w:themeColor="accent1" w:themeShade="BF"/>
                                <w:sz w:val="22"/>
                                <w:szCs w:val="22"/>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3CC9C" id="Text Box 10" o:spid="_x0000_s1028" type="#_x0000_t202" style="position:absolute;left:0;text-align:left;margin-left:33.2pt;margin-top:69.45pt;width:269.6pt;height:60.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" fillcolor="white [3201]" stroked="f" strokeweight=".5pt">
                <v:textbox>
                  <w:txbxContent>
                    <w:p w14:paraId="633A6E26" w14:textId="77777777" w:rsidR="005763D7" w:rsidRPr="00345F15" w:rsidRDefault="005763D7" w:rsidP="005763D7">
                      <w:pPr>
                        <w:rPr>
                          <w:rFonts w:ascii="VIC" w:hAnsi="VIC"/>
                          <w:i/>
                          <w:iCs/>
                          <w:color w:val="404040" w:themeColor="text1" w:themeTint="BF"/>
                          <w:sz w:val="22"/>
                          <w:szCs w:val="22"/>
                          <w:lang w:val="en-AU"/>
                        </w:rPr>
                      </w:pPr>
                      <w:r w:rsidRPr="00B07344">
                        <w:rPr>
                          <w:rFonts w:ascii="VIC" w:hAnsi="VIC"/>
                          <w:i/>
                          <w:iCs/>
                          <w:color w:val="404040" w:themeColor="text1" w:themeTint="BF"/>
                          <w:lang w:val="en-AU"/>
                        </w:rPr>
                        <w:t xml:space="preserve">This fact sheet contains information from Apprenticeships Victoria’s Supervision Guidance Notes, which can be found on the Apprenticeships Victoria website: </w:t>
                      </w:r>
                      <w:hyperlink r:id="rId34" w:history="1">
                        <w:r w:rsidRPr="00B07344">
                          <w:rPr>
                            <w:rStyle w:val="Hyperlink"/>
                            <w:rFonts w:ascii="VIC" w:hAnsi="VIC"/>
                            <w:i/>
                            <w:iCs/>
                            <w:color w:val="365F91" w:themeColor="accent1" w:themeShade="BF"/>
                            <w:lang w:val="en-AU"/>
                          </w:rPr>
                          <w:t>www.apprenticeships.vic.gov.au</w:t>
                        </w:r>
                      </w:hyperlink>
                      <w:r w:rsidRPr="00345F15">
                        <w:rPr>
                          <w:rFonts w:ascii="VIC" w:hAnsi="VIC"/>
                          <w:i/>
                          <w:iCs/>
                          <w:color w:val="365F91" w:themeColor="accent1" w:themeShade="BF"/>
                          <w:sz w:val="22"/>
                          <w:szCs w:val="22"/>
                          <w:lang w:val="en-AU"/>
                        </w:rPr>
                        <w:t xml:space="preserve"> </w:t>
                      </w:r>
                    </w:p>
                  </w:txbxContent>
                </v:textbox>
              </v:shape>
            </w:pict>
          </mc:Fallback>
        </mc:AlternateContent>
      </w:r>
      <w:r>
        <w:rPr>
          <w:rFonts w:ascii="VIC" w:eastAsia="VIC" w:hAnsi="VIC" w:cs="VIC"/>
          <w:color w:val="363435"/>
          <w:spacing w:val="-4"/>
        </w:rPr>
        <w:t>Al</w:t>
      </w:r>
      <w:r>
        <w:rPr>
          <w:rFonts w:ascii="VIC" w:eastAsia="VIC" w:hAnsi="VIC" w:cs="VIC"/>
          <w:color w:val="363435"/>
          <w:spacing w:val="-7"/>
        </w:rPr>
        <w:t>t</w:t>
      </w:r>
      <w:r>
        <w:rPr>
          <w:rFonts w:ascii="VIC" w:eastAsia="VIC" w:hAnsi="VIC" w:cs="VIC"/>
          <w:color w:val="363435"/>
          <w:spacing w:val="-4"/>
        </w:rPr>
        <w:t>ernati</w:t>
      </w:r>
      <w:r>
        <w:rPr>
          <w:rFonts w:ascii="VIC" w:eastAsia="VIC" w:hAnsi="VIC" w:cs="VIC"/>
          <w:color w:val="363435"/>
          <w:spacing w:val="-7"/>
        </w:rPr>
        <w:t>v</w:t>
      </w:r>
      <w:r>
        <w:rPr>
          <w:rFonts w:ascii="VIC" w:eastAsia="VIC" w:hAnsi="VIC" w:cs="VIC"/>
          <w:color w:val="363435"/>
          <w:spacing w:val="-4"/>
        </w:rPr>
        <w:t>el</w:t>
      </w:r>
      <w:r>
        <w:rPr>
          <w:rFonts w:ascii="VIC" w:eastAsia="VIC" w:hAnsi="VIC" w:cs="VIC"/>
          <w:color w:val="363435"/>
          <w:spacing w:val="-17"/>
        </w:rPr>
        <w:t>y</w:t>
      </w:r>
      <w:r>
        <w:rPr>
          <w:rFonts w:ascii="VIC" w:eastAsia="VIC" w:hAnsi="VIC" w:cs="VIC"/>
          <w:color w:val="363435"/>
        </w:rPr>
        <w:t>,</w:t>
      </w:r>
      <w:r>
        <w:rPr>
          <w:rFonts w:ascii="VIC" w:eastAsia="VIC" w:hAnsi="VIC" w:cs="VIC"/>
          <w:color w:val="363435"/>
          <w:spacing w:val="-8"/>
        </w:rPr>
        <w:t xml:space="preserve"> </w:t>
      </w:r>
      <w:r>
        <w:rPr>
          <w:rFonts w:ascii="VIC" w:eastAsia="VIC" w:hAnsi="VIC" w:cs="VIC"/>
          <w:color w:val="363435"/>
          <w:spacing w:val="-7"/>
        </w:rPr>
        <w:t>y</w:t>
      </w:r>
      <w:r>
        <w:rPr>
          <w:rFonts w:ascii="VIC" w:eastAsia="VIC" w:hAnsi="VIC" w:cs="VIC"/>
          <w:color w:val="363435"/>
          <w:spacing w:val="-4"/>
        </w:rPr>
        <w:t>o</w:t>
      </w:r>
      <w:r>
        <w:rPr>
          <w:rFonts w:ascii="VIC" w:eastAsia="VIC" w:hAnsi="VIC" w:cs="VIC"/>
          <w:color w:val="363435"/>
        </w:rPr>
        <w:t>u</w:t>
      </w:r>
      <w:r>
        <w:rPr>
          <w:rFonts w:ascii="VIC" w:eastAsia="VIC" w:hAnsi="VIC" w:cs="VIC"/>
          <w:color w:val="363435"/>
          <w:spacing w:val="-8"/>
        </w:rPr>
        <w:t xml:space="preserve"> </w:t>
      </w:r>
      <w:r>
        <w:rPr>
          <w:rFonts w:ascii="VIC" w:eastAsia="VIC" w:hAnsi="VIC" w:cs="VIC"/>
          <w:color w:val="363435"/>
          <w:spacing w:val="-4"/>
        </w:rPr>
        <w:t>ca</w:t>
      </w:r>
      <w:r>
        <w:rPr>
          <w:rFonts w:ascii="VIC" w:eastAsia="VIC" w:hAnsi="VIC" w:cs="VIC"/>
          <w:color w:val="363435"/>
        </w:rPr>
        <w:t>n</w:t>
      </w:r>
      <w:r>
        <w:rPr>
          <w:rFonts w:ascii="VIC" w:eastAsia="VIC" w:hAnsi="VIC" w:cs="VIC"/>
          <w:color w:val="363435"/>
          <w:spacing w:val="-8"/>
        </w:rPr>
        <w:t xml:space="preserve"> </w:t>
      </w:r>
      <w:r>
        <w:rPr>
          <w:rFonts w:ascii="VIC" w:eastAsia="VIC" w:hAnsi="VIC" w:cs="VIC"/>
          <w:color w:val="363435"/>
          <w:spacing w:val="-4"/>
        </w:rPr>
        <w:t>spea</w:t>
      </w:r>
      <w:r>
        <w:rPr>
          <w:rFonts w:ascii="VIC" w:eastAsia="VIC" w:hAnsi="VIC" w:cs="VIC"/>
          <w:color w:val="363435"/>
        </w:rPr>
        <w:t>k</w:t>
      </w:r>
      <w:r>
        <w:rPr>
          <w:rFonts w:ascii="VIC" w:eastAsia="VIC" w:hAnsi="VIC" w:cs="VIC"/>
          <w:color w:val="363435"/>
          <w:spacing w:val="-8"/>
        </w:rPr>
        <w:t xml:space="preserve"> </w:t>
      </w:r>
      <w:r>
        <w:rPr>
          <w:rFonts w:ascii="VIC" w:eastAsia="VIC" w:hAnsi="VIC" w:cs="VIC"/>
          <w:color w:val="363435"/>
          <w:spacing w:val="-4"/>
        </w:rPr>
        <w:t>wit</w:t>
      </w:r>
      <w:r>
        <w:rPr>
          <w:rFonts w:ascii="VIC" w:eastAsia="VIC" w:hAnsi="VIC" w:cs="VIC"/>
          <w:color w:val="363435"/>
        </w:rPr>
        <w:t>h</w:t>
      </w:r>
      <w:r>
        <w:rPr>
          <w:rFonts w:ascii="VIC" w:eastAsia="VIC" w:hAnsi="VIC" w:cs="VIC"/>
          <w:color w:val="363435"/>
          <w:spacing w:val="-8"/>
        </w:rPr>
        <w:t xml:space="preserve"> </w:t>
      </w:r>
      <w:r>
        <w:rPr>
          <w:rFonts w:ascii="VIC" w:eastAsia="VIC" w:hAnsi="VIC" w:cs="VIC"/>
          <w:color w:val="363435"/>
          <w:spacing w:val="-4"/>
        </w:rPr>
        <w:t>on</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5"/>
        </w:rPr>
        <w:t>o</w:t>
      </w:r>
      <w:r>
        <w:rPr>
          <w:rFonts w:ascii="VIC" w:eastAsia="VIC" w:hAnsi="VIC" w:cs="VIC"/>
          <w:color w:val="363435"/>
        </w:rPr>
        <w:t xml:space="preserve">f </w:t>
      </w:r>
      <w:r>
        <w:rPr>
          <w:rFonts w:ascii="VIC" w:eastAsia="VIC" w:hAnsi="VIC" w:cs="VIC"/>
          <w:color w:val="363435"/>
          <w:spacing w:val="-4"/>
        </w:rPr>
        <w:t>App</w:t>
      </w:r>
      <w:r>
        <w:rPr>
          <w:rFonts w:ascii="VIC" w:eastAsia="VIC" w:hAnsi="VIC" w:cs="VIC"/>
          <w:color w:val="363435"/>
          <w:spacing w:val="-7"/>
        </w:rPr>
        <w:t>r</w:t>
      </w:r>
      <w:r>
        <w:rPr>
          <w:rFonts w:ascii="VIC" w:eastAsia="VIC" w:hAnsi="VIC" w:cs="VIC"/>
          <w:color w:val="363435"/>
          <w:spacing w:val="-4"/>
        </w:rPr>
        <w:t>enticeship</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Vic</w:t>
      </w:r>
      <w:r>
        <w:rPr>
          <w:rFonts w:ascii="VIC" w:eastAsia="VIC" w:hAnsi="VIC" w:cs="VIC"/>
          <w:color w:val="363435"/>
          <w:spacing w:val="-7"/>
        </w:rPr>
        <w:t>t</w:t>
      </w:r>
      <w:r>
        <w:rPr>
          <w:rFonts w:ascii="VIC" w:eastAsia="VIC" w:hAnsi="VIC" w:cs="VIC"/>
          <w:color w:val="363435"/>
          <w:spacing w:val="-4"/>
        </w:rPr>
        <w:t>oria</w:t>
      </w:r>
      <w:r>
        <w:rPr>
          <w:rFonts w:ascii="VIC" w:eastAsia="VIC" w:hAnsi="VIC" w:cs="VIC"/>
          <w:color w:val="363435"/>
          <w:spacing w:val="-12"/>
        </w:rPr>
        <w:t>’</w:t>
      </w:r>
      <w:r>
        <w:rPr>
          <w:rFonts w:ascii="VIC" w:eastAsia="VIC" w:hAnsi="VIC" w:cs="VIC"/>
          <w:color w:val="363435"/>
        </w:rPr>
        <w:t>s</w:t>
      </w:r>
      <w:r>
        <w:rPr>
          <w:rFonts w:ascii="VIC" w:eastAsia="VIC" w:hAnsi="VIC" w:cs="VIC"/>
          <w:color w:val="363435"/>
          <w:spacing w:val="-8"/>
        </w:rPr>
        <w:t xml:space="preserve"> </w:t>
      </w:r>
      <w:r>
        <w:rPr>
          <w:rFonts w:ascii="VIC" w:eastAsia="VIC" w:hAnsi="VIC" w:cs="VIC"/>
          <w:color w:val="363435"/>
          <w:spacing w:val="-4"/>
        </w:rPr>
        <w:t>App</w:t>
      </w:r>
      <w:r>
        <w:rPr>
          <w:rFonts w:ascii="VIC" w:eastAsia="VIC" w:hAnsi="VIC" w:cs="VIC"/>
          <w:color w:val="363435"/>
          <w:spacing w:val="-7"/>
        </w:rPr>
        <w:t>r</w:t>
      </w:r>
      <w:r>
        <w:rPr>
          <w:rFonts w:ascii="VIC" w:eastAsia="VIC" w:hAnsi="VIC" w:cs="VIC"/>
          <w:color w:val="363435"/>
          <w:spacing w:val="-4"/>
        </w:rPr>
        <w:t>enticeshi</w:t>
      </w:r>
      <w:r>
        <w:rPr>
          <w:rFonts w:ascii="VIC" w:eastAsia="VIC" w:hAnsi="VIC" w:cs="VIC"/>
          <w:color w:val="363435"/>
        </w:rPr>
        <w:t>p</w:t>
      </w:r>
      <w:r>
        <w:rPr>
          <w:rFonts w:ascii="VIC" w:eastAsia="VIC" w:hAnsi="VIC" w:cs="VIC"/>
          <w:color w:val="363435"/>
          <w:spacing w:val="-8"/>
        </w:rPr>
        <w:t xml:space="preserve"> </w:t>
      </w:r>
      <w:r>
        <w:rPr>
          <w:rFonts w:ascii="VIC" w:eastAsia="VIC" w:hAnsi="VIC" w:cs="VIC"/>
          <w:color w:val="363435"/>
          <w:spacing w:val="-6"/>
        </w:rPr>
        <w:t>S</w:t>
      </w:r>
      <w:r>
        <w:rPr>
          <w:rFonts w:ascii="VIC" w:eastAsia="VIC" w:hAnsi="VIC" w:cs="VIC"/>
          <w:color w:val="363435"/>
          <w:spacing w:val="-4"/>
        </w:rPr>
        <w:t>uppo</w:t>
      </w:r>
      <w:r>
        <w:rPr>
          <w:rFonts w:ascii="VIC" w:eastAsia="VIC" w:hAnsi="VIC" w:cs="VIC"/>
          <w:color w:val="363435"/>
          <w:spacing w:val="-2"/>
        </w:rPr>
        <w:t>r</w:t>
      </w:r>
      <w:r>
        <w:rPr>
          <w:rFonts w:ascii="VIC" w:eastAsia="VIC" w:hAnsi="VIC" w:cs="VIC"/>
          <w:color w:val="363435"/>
        </w:rPr>
        <w:t xml:space="preserve">t </w:t>
      </w:r>
      <w:r>
        <w:rPr>
          <w:rFonts w:ascii="VIC" w:eastAsia="VIC" w:hAnsi="VIC" w:cs="VIC"/>
          <w:color w:val="363435"/>
          <w:spacing w:val="-4"/>
        </w:rPr>
        <w:t>O</w:t>
      </w:r>
      <w:r>
        <w:rPr>
          <w:rFonts w:ascii="VIC" w:eastAsia="VIC" w:hAnsi="VIC" w:cs="VIC"/>
          <w:color w:val="363435"/>
          <w:spacing w:val="-8"/>
        </w:rPr>
        <w:t>f</w:t>
      </w:r>
      <w:r>
        <w:rPr>
          <w:rFonts w:ascii="VIC" w:eastAsia="VIC" w:hAnsi="VIC" w:cs="VIC"/>
          <w:color w:val="363435"/>
          <w:spacing w:val="-4"/>
        </w:rPr>
        <w:t>fice</w:t>
      </w:r>
      <w:r>
        <w:rPr>
          <w:rFonts w:ascii="VIC" w:eastAsia="VIC" w:hAnsi="VIC" w:cs="VIC"/>
          <w:color w:val="363435"/>
          <w:spacing w:val="-6"/>
        </w:rPr>
        <w:t>r</w:t>
      </w:r>
      <w:r>
        <w:rPr>
          <w:rFonts w:ascii="VIC" w:eastAsia="VIC" w:hAnsi="VIC" w:cs="VIC"/>
          <w:color w:val="363435"/>
          <w:spacing w:val="-4"/>
        </w:rPr>
        <w:t>s</w:t>
      </w:r>
      <w:r>
        <w:rPr>
          <w:rFonts w:ascii="VIC" w:eastAsia="VIC" w:hAnsi="VIC" w:cs="VIC"/>
          <w:color w:val="363435"/>
        </w:rPr>
        <w:t>.</w:t>
      </w:r>
      <w:r>
        <w:rPr>
          <w:rFonts w:ascii="VIC" w:eastAsia="VIC" w:hAnsi="VIC" w:cs="VIC"/>
          <w:color w:val="363435"/>
          <w:spacing w:val="-8"/>
        </w:rPr>
        <w:t xml:space="preserve"> </w:t>
      </w:r>
      <w:r>
        <w:rPr>
          <w:rFonts w:ascii="VIC" w:eastAsia="VIC" w:hAnsi="VIC" w:cs="VIC"/>
          <w:color w:val="363435"/>
          <w:spacing w:val="-4"/>
        </w:rPr>
        <w:t>I</w:t>
      </w:r>
      <w:r>
        <w:rPr>
          <w:rFonts w:ascii="VIC" w:eastAsia="VIC" w:hAnsi="VIC" w:cs="VIC"/>
          <w:color w:val="363435"/>
        </w:rPr>
        <w:t>f</w:t>
      </w:r>
      <w:r>
        <w:rPr>
          <w:rFonts w:ascii="VIC" w:eastAsia="VIC" w:hAnsi="VIC" w:cs="VIC"/>
          <w:color w:val="363435"/>
          <w:spacing w:val="-8"/>
        </w:rPr>
        <w:t xml:space="preserve"> </w:t>
      </w:r>
      <w:r>
        <w:rPr>
          <w:rFonts w:ascii="VIC" w:eastAsia="VIC" w:hAnsi="VIC" w:cs="VIC"/>
          <w:color w:val="363435"/>
          <w:spacing w:val="-7"/>
        </w:rPr>
        <w:t>y</w:t>
      </w:r>
      <w:r>
        <w:rPr>
          <w:rFonts w:ascii="VIC" w:eastAsia="VIC" w:hAnsi="VIC" w:cs="VIC"/>
          <w:color w:val="363435"/>
          <w:spacing w:val="-4"/>
        </w:rPr>
        <w:t>o</w:t>
      </w:r>
      <w:r>
        <w:rPr>
          <w:rFonts w:ascii="VIC" w:eastAsia="VIC" w:hAnsi="VIC" w:cs="VIC"/>
          <w:color w:val="363435"/>
        </w:rPr>
        <w:t>u</w:t>
      </w:r>
      <w:r>
        <w:rPr>
          <w:rFonts w:ascii="VIC" w:eastAsia="VIC" w:hAnsi="VIC" w:cs="VIC"/>
          <w:color w:val="363435"/>
          <w:spacing w:val="-8"/>
        </w:rPr>
        <w:t xml:space="preserve"> </w:t>
      </w:r>
      <w:r>
        <w:rPr>
          <w:rFonts w:ascii="VIC" w:eastAsia="VIC" w:hAnsi="VIC" w:cs="VIC"/>
          <w:color w:val="363435"/>
          <w:spacing w:val="-4"/>
        </w:rPr>
        <w:t>beli</w:t>
      </w:r>
      <w:r>
        <w:rPr>
          <w:rFonts w:ascii="VIC" w:eastAsia="VIC" w:hAnsi="VIC" w:cs="VIC"/>
          <w:color w:val="363435"/>
          <w:spacing w:val="-7"/>
        </w:rPr>
        <w:t>ev</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7"/>
        </w:rPr>
        <w:t>y</w:t>
      </w:r>
      <w:r>
        <w:rPr>
          <w:rFonts w:ascii="VIC" w:eastAsia="VIC" w:hAnsi="VIC" w:cs="VIC"/>
          <w:color w:val="363435"/>
          <w:spacing w:val="-4"/>
        </w:rPr>
        <w:t>o</w:t>
      </w:r>
      <w:r>
        <w:rPr>
          <w:rFonts w:ascii="VIC" w:eastAsia="VIC" w:hAnsi="VIC" w:cs="VIC"/>
          <w:color w:val="363435"/>
        </w:rPr>
        <w:t>u</w:t>
      </w:r>
      <w:r>
        <w:rPr>
          <w:rFonts w:ascii="VIC" w:eastAsia="VIC" w:hAnsi="VIC" w:cs="VIC"/>
          <w:color w:val="363435"/>
          <w:spacing w:val="-8"/>
        </w:rPr>
        <w:t xml:space="preserve"> </w:t>
      </w:r>
      <w:r>
        <w:rPr>
          <w:rFonts w:ascii="VIC" w:eastAsia="VIC" w:hAnsi="VIC" w:cs="VIC"/>
          <w:color w:val="363435"/>
          <w:spacing w:val="-4"/>
        </w:rPr>
        <w:t>a</w:t>
      </w:r>
      <w:r>
        <w:rPr>
          <w:rFonts w:ascii="VIC" w:eastAsia="VIC" w:hAnsi="VIC" w:cs="VIC"/>
          <w:color w:val="363435"/>
          <w:spacing w:val="-7"/>
        </w:rPr>
        <w:t>r</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unsa</w:t>
      </w:r>
      <w:r>
        <w:rPr>
          <w:rFonts w:ascii="VIC" w:eastAsia="VIC" w:hAnsi="VIC" w:cs="VIC"/>
          <w:color w:val="363435"/>
          <w:spacing w:val="-5"/>
        </w:rPr>
        <w:t>f</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7"/>
        </w:rPr>
        <w:t>y</w:t>
      </w:r>
      <w:r>
        <w:rPr>
          <w:rFonts w:ascii="VIC" w:eastAsia="VIC" w:hAnsi="VIC" w:cs="VIC"/>
          <w:color w:val="363435"/>
          <w:spacing w:val="-4"/>
        </w:rPr>
        <w:t>o</w:t>
      </w:r>
      <w:r>
        <w:rPr>
          <w:rFonts w:ascii="VIC" w:eastAsia="VIC" w:hAnsi="VIC" w:cs="VIC"/>
          <w:color w:val="363435"/>
        </w:rPr>
        <w:t>u</w:t>
      </w:r>
      <w:r>
        <w:rPr>
          <w:rFonts w:ascii="VIC" w:eastAsia="VIC" w:hAnsi="VIC" w:cs="VIC"/>
          <w:color w:val="363435"/>
          <w:spacing w:val="-8"/>
        </w:rPr>
        <w:t xml:space="preserve"> </w:t>
      </w:r>
      <w:r>
        <w:rPr>
          <w:rFonts w:ascii="VIC" w:eastAsia="VIC" w:hAnsi="VIC" w:cs="VIC"/>
          <w:color w:val="363435"/>
          <w:spacing w:val="-4"/>
        </w:rPr>
        <w:t>should spea</w:t>
      </w:r>
      <w:r>
        <w:rPr>
          <w:rFonts w:ascii="VIC" w:eastAsia="VIC" w:hAnsi="VIC" w:cs="VIC"/>
          <w:color w:val="363435"/>
        </w:rPr>
        <w:t>k</w:t>
      </w:r>
      <w:r>
        <w:rPr>
          <w:rFonts w:ascii="VIC" w:eastAsia="VIC" w:hAnsi="VIC" w:cs="VIC"/>
          <w:color w:val="363435"/>
          <w:spacing w:val="-8"/>
        </w:rPr>
        <w:t xml:space="preserve"> </w:t>
      </w:r>
      <w:r>
        <w:rPr>
          <w:rFonts w:ascii="VIC" w:eastAsia="VIC" w:hAnsi="VIC" w:cs="VIC"/>
          <w:color w:val="363435"/>
          <w:spacing w:val="-4"/>
        </w:rPr>
        <w:t>di</w:t>
      </w:r>
      <w:r>
        <w:rPr>
          <w:rFonts w:ascii="VIC" w:eastAsia="VIC" w:hAnsi="VIC" w:cs="VIC"/>
          <w:color w:val="363435"/>
          <w:spacing w:val="-7"/>
        </w:rPr>
        <w:t>r</w:t>
      </w:r>
      <w:r>
        <w:rPr>
          <w:rFonts w:ascii="VIC" w:eastAsia="VIC" w:hAnsi="VIC" w:cs="VIC"/>
          <w:color w:val="363435"/>
          <w:spacing w:val="-4"/>
        </w:rPr>
        <w:t>ectl</w:t>
      </w:r>
      <w:r>
        <w:rPr>
          <w:rFonts w:ascii="VIC" w:eastAsia="VIC" w:hAnsi="VIC" w:cs="VIC"/>
          <w:color w:val="363435"/>
        </w:rPr>
        <w:t>y</w:t>
      </w:r>
      <w:r>
        <w:rPr>
          <w:rFonts w:ascii="VIC" w:eastAsia="VIC" w:hAnsi="VIC" w:cs="VIC"/>
          <w:color w:val="363435"/>
          <w:spacing w:val="-8"/>
        </w:rPr>
        <w:t xml:space="preserve"> </w:t>
      </w:r>
      <w:r>
        <w:rPr>
          <w:rFonts w:ascii="VIC" w:eastAsia="VIC" w:hAnsi="VIC" w:cs="VIC"/>
          <w:color w:val="363435"/>
          <w:spacing w:val="-7"/>
        </w:rPr>
        <w:t>t</w:t>
      </w:r>
      <w:r>
        <w:rPr>
          <w:rFonts w:ascii="VIC" w:eastAsia="VIC" w:hAnsi="VIC" w:cs="VIC"/>
          <w:color w:val="363435"/>
        </w:rPr>
        <w:t>o</w:t>
      </w:r>
      <w:r>
        <w:rPr>
          <w:rFonts w:ascii="VIC" w:eastAsia="VIC" w:hAnsi="VIC" w:cs="VIC"/>
          <w:color w:val="363435"/>
          <w:spacing w:val="-8"/>
        </w:rPr>
        <w:t xml:space="preserve"> </w:t>
      </w:r>
      <w:r>
        <w:rPr>
          <w:rFonts w:ascii="VIC" w:eastAsia="VIC" w:hAnsi="VIC" w:cs="VIC"/>
          <w:color w:val="363435"/>
          <w:spacing w:val="-4"/>
        </w:rPr>
        <w:t>th</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5"/>
        </w:rPr>
        <w:t>w</w:t>
      </w:r>
      <w:r>
        <w:rPr>
          <w:rFonts w:ascii="VIC" w:eastAsia="VIC" w:hAnsi="VIC" w:cs="VIC"/>
          <w:color w:val="363435"/>
          <w:spacing w:val="-4"/>
        </w:rPr>
        <w:t>orkplac</w:t>
      </w:r>
      <w:r>
        <w:rPr>
          <w:rFonts w:ascii="VIC" w:eastAsia="VIC" w:hAnsi="VIC" w:cs="VIC"/>
          <w:color w:val="363435"/>
        </w:rPr>
        <w:t>e</w:t>
      </w:r>
      <w:r>
        <w:rPr>
          <w:rFonts w:ascii="VIC" w:eastAsia="VIC" w:hAnsi="VIC" w:cs="VIC"/>
          <w:color w:val="363435"/>
          <w:spacing w:val="-8"/>
        </w:rPr>
        <w:t xml:space="preserve"> </w:t>
      </w:r>
      <w:r>
        <w:rPr>
          <w:rFonts w:ascii="VIC" w:eastAsia="VIC" w:hAnsi="VIC" w:cs="VIC"/>
          <w:color w:val="363435"/>
          <w:spacing w:val="-4"/>
        </w:rPr>
        <w:t>healt</w:t>
      </w:r>
      <w:r>
        <w:rPr>
          <w:rFonts w:ascii="VIC" w:eastAsia="VIC" w:hAnsi="VIC" w:cs="VIC"/>
          <w:color w:val="363435"/>
        </w:rPr>
        <w:t>h</w:t>
      </w:r>
      <w:r>
        <w:rPr>
          <w:rFonts w:ascii="VIC" w:eastAsia="VIC" w:hAnsi="VIC" w:cs="VIC"/>
          <w:color w:val="363435"/>
          <w:spacing w:val="-8"/>
        </w:rPr>
        <w:t xml:space="preserve"> </w:t>
      </w:r>
      <w:r>
        <w:rPr>
          <w:rFonts w:ascii="VIC" w:eastAsia="VIC" w:hAnsi="VIC" w:cs="VIC"/>
          <w:color w:val="363435"/>
          <w:spacing w:val="-4"/>
        </w:rPr>
        <w:t>an</w:t>
      </w:r>
      <w:r>
        <w:rPr>
          <w:rFonts w:ascii="VIC" w:eastAsia="VIC" w:hAnsi="VIC" w:cs="VIC"/>
          <w:color w:val="363435"/>
        </w:rPr>
        <w:t>d</w:t>
      </w:r>
      <w:r>
        <w:rPr>
          <w:rFonts w:ascii="VIC" w:eastAsia="VIC" w:hAnsi="VIC" w:cs="VIC"/>
          <w:color w:val="363435"/>
          <w:spacing w:val="-8"/>
        </w:rPr>
        <w:t xml:space="preserve"> </w:t>
      </w:r>
      <w:r>
        <w:rPr>
          <w:rFonts w:ascii="VIC" w:eastAsia="VIC" w:hAnsi="VIC" w:cs="VIC"/>
          <w:color w:val="363435"/>
          <w:spacing w:val="-4"/>
        </w:rPr>
        <w:t>sa</w:t>
      </w:r>
      <w:r>
        <w:rPr>
          <w:rFonts w:ascii="VIC" w:eastAsia="VIC" w:hAnsi="VIC" w:cs="VIC"/>
          <w:color w:val="363435"/>
          <w:spacing w:val="-5"/>
        </w:rPr>
        <w:t>f</w:t>
      </w:r>
      <w:r>
        <w:rPr>
          <w:rFonts w:ascii="VIC" w:eastAsia="VIC" w:hAnsi="VIC" w:cs="VIC"/>
          <w:color w:val="363435"/>
          <w:spacing w:val="-4"/>
        </w:rPr>
        <w:t xml:space="preserve">ety </w:t>
      </w:r>
      <w:r>
        <w:rPr>
          <w:rFonts w:ascii="VIC" w:eastAsia="VIC" w:hAnsi="VIC" w:cs="VIC"/>
          <w:color w:val="363435"/>
          <w:spacing w:val="-7"/>
        </w:rPr>
        <w:t>r</w:t>
      </w:r>
      <w:r>
        <w:rPr>
          <w:rFonts w:ascii="VIC" w:eastAsia="VIC" w:hAnsi="VIC" w:cs="VIC"/>
          <w:color w:val="363435"/>
          <w:spacing w:val="-4"/>
        </w:rPr>
        <w:t>egula</w:t>
      </w:r>
      <w:r>
        <w:rPr>
          <w:rFonts w:ascii="VIC" w:eastAsia="VIC" w:hAnsi="VIC" w:cs="VIC"/>
          <w:color w:val="363435"/>
          <w:spacing w:val="-7"/>
        </w:rPr>
        <w:t>t</w:t>
      </w:r>
      <w:r>
        <w:rPr>
          <w:rFonts w:ascii="VIC" w:eastAsia="VIC" w:hAnsi="VIC" w:cs="VIC"/>
          <w:color w:val="363435"/>
          <w:spacing w:val="-4"/>
        </w:rPr>
        <w:t>o</w:t>
      </w:r>
      <w:r>
        <w:rPr>
          <w:rFonts w:ascii="VIC" w:eastAsia="VIC" w:hAnsi="VIC" w:cs="VIC"/>
          <w:color w:val="363435"/>
          <w:spacing w:val="-16"/>
        </w:rPr>
        <w:t>r</w:t>
      </w:r>
      <w:r>
        <w:rPr>
          <w:rFonts w:ascii="VIC" w:eastAsia="VIC" w:hAnsi="VIC" w:cs="VIC"/>
          <w:color w:val="363435"/>
        </w:rPr>
        <w:t>,</w:t>
      </w:r>
      <w:r>
        <w:rPr>
          <w:rFonts w:ascii="VIC" w:eastAsia="VIC" w:hAnsi="VIC" w:cs="VIC"/>
          <w:color w:val="363435"/>
          <w:spacing w:val="-8"/>
        </w:rPr>
        <w:t xml:space="preserve"> </w:t>
      </w:r>
      <w:r>
        <w:rPr>
          <w:rFonts w:ascii="VIC" w:eastAsia="VIC" w:hAnsi="VIC" w:cs="VIC"/>
          <w:color w:val="363435"/>
          <w:spacing w:val="-11"/>
        </w:rPr>
        <w:t>W</w:t>
      </w:r>
      <w:r>
        <w:rPr>
          <w:rFonts w:ascii="VIC" w:eastAsia="VIC" w:hAnsi="VIC" w:cs="VIC"/>
          <w:color w:val="363435"/>
          <w:spacing w:val="-4"/>
        </w:rPr>
        <w:t>orkSa</w:t>
      </w:r>
      <w:r>
        <w:rPr>
          <w:rFonts w:ascii="VIC" w:eastAsia="VIC" w:hAnsi="VIC" w:cs="VIC"/>
          <w:color w:val="363435"/>
          <w:spacing w:val="-5"/>
        </w:rPr>
        <w:t>f</w:t>
      </w:r>
      <w:r>
        <w:rPr>
          <w:rFonts w:ascii="VIC" w:eastAsia="VIC" w:hAnsi="VIC" w:cs="VIC"/>
          <w:color w:val="363435"/>
          <w:spacing w:val="-7"/>
        </w:rPr>
        <w:t>e</w:t>
      </w:r>
      <w:r>
        <w:rPr>
          <w:rFonts w:ascii="VIC" w:eastAsia="VIC" w:hAnsi="VIC" w:cs="VIC"/>
          <w:color w:val="363435"/>
        </w:rPr>
        <w:t>.</w:t>
      </w:r>
      <w:r w:rsidRPr="005A4D2C">
        <w:rPr>
          <w:noProof/>
          <w:sz w:val="28"/>
          <w:szCs w:val="28"/>
        </w:rPr>
        <w:t xml:space="preserve"> </w:t>
      </w:r>
      <w:r>
        <w:rPr>
          <w:noProof/>
          <w:sz w:val="28"/>
          <w:szCs w:val="28"/>
        </w:rPr>
        <mc:AlternateContent>
          <mc:Choice Requires="wps">
            <w:drawing>
              <wp:anchor distT="0" distB="0" distL="114300" distR="114300" simplePos="0" relativeHeight="251658254" behindDoc="0" locked="0" layoutInCell="1" allowOverlap="1" wp14:anchorId="66ADB46C" wp14:editId="50114BBE">
                <wp:simplePos x="0" y="0"/>
                <wp:positionH relativeFrom="column">
                  <wp:posOffset>286247</wp:posOffset>
                </wp:positionH>
                <wp:positionV relativeFrom="paragraph">
                  <wp:posOffset>6241139</wp:posOffset>
                </wp:positionV>
                <wp:extent cx="3423920" cy="772160"/>
                <wp:effectExtent l="0" t="0" r="5080" b="8890"/>
                <wp:wrapNone/>
                <wp:docPr id="583697192" name="Text Box 10"/>
                <wp:cNvGraphicFramePr/>
                <a:graphic xmlns:a="http://schemas.openxmlformats.org/drawingml/2006/main">
                  <a:graphicData uri="http://schemas.microsoft.com/office/word/2010/wordprocessingShape">
                    <wps:wsp>
                      <wps:cNvSpPr txBox="1"/>
                      <wps:spPr>
                        <a:xfrm>
                          <a:off x="0" y="0"/>
                          <a:ext cx="3423920" cy="772160"/>
                        </a:xfrm>
                        <a:prstGeom prst="rect">
                          <a:avLst/>
                        </a:prstGeom>
                        <a:solidFill>
                          <a:schemeClr val="lt1"/>
                        </a:solidFill>
                        <a:ln w="6350">
                          <a:noFill/>
                        </a:ln>
                      </wps:spPr>
                      <wps:txbx>
                        <w:txbxContent>
                          <w:p w14:paraId="53A086BD" w14:textId="77777777" w:rsidR="005763D7" w:rsidRPr="00345F15" w:rsidRDefault="005763D7" w:rsidP="005763D7">
                            <w:pPr>
                              <w:rPr>
                                <w:rFonts w:ascii="VIC" w:hAnsi="VIC"/>
                                <w:i/>
                                <w:iCs/>
                                <w:color w:val="404040" w:themeColor="text1" w:themeTint="BF"/>
                                <w:sz w:val="22"/>
                                <w:szCs w:val="22"/>
                                <w:lang w:val="en-AU"/>
                              </w:rPr>
                            </w:pPr>
                            <w:r w:rsidRPr="00345F15">
                              <w:rPr>
                                <w:rFonts w:ascii="VIC" w:hAnsi="VIC"/>
                                <w:i/>
                                <w:iCs/>
                                <w:color w:val="404040" w:themeColor="text1" w:themeTint="BF"/>
                                <w:highlight w:val="yellow"/>
                                <w:lang w:val="en-AU"/>
                              </w:rPr>
                              <w:t xml:space="preserve">This fact sheet contains information from Apprenticeships Victoria’s Supervision Guidance Notes, which can be found on the Apprenticeships Victoria website: </w:t>
                            </w:r>
                            <w:hyperlink r:id="rId35" w:history="1">
                              <w:r w:rsidRPr="00345F15">
                                <w:rPr>
                                  <w:rStyle w:val="Hyperlink"/>
                                  <w:rFonts w:ascii="VIC" w:hAnsi="VIC"/>
                                  <w:i/>
                                  <w:iCs/>
                                  <w:color w:val="365F91" w:themeColor="accent1" w:themeShade="BF"/>
                                  <w:highlight w:val="yellow"/>
                                  <w:lang w:val="en-AU"/>
                                </w:rPr>
                                <w:t>www.apprenticeships.vic.gov.au</w:t>
                              </w:r>
                            </w:hyperlink>
                            <w:r w:rsidRPr="00345F15">
                              <w:rPr>
                                <w:rFonts w:ascii="VIC" w:hAnsi="VIC"/>
                                <w:i/>
                                <w:iCs/>
                                <w:color w:val="365F91" w:themeColor="accent1" w:themeShade="BF"/>
                                <w:sz w:val="22"/>
                                <w:szCs w:val="22"/>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DB46C" id="_x0000_s1029" type="#_x0000_t202" style="position:absolute;left:0;text-align:left;margin-left:22.55pt;margin-top:491.45pt;width:269.6pt;height:60.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" fillcolor="white [3201]" stroked="f" strokeweight=".5pt">
                <v:textbox>
                  <w:txbxContent>
                    <w:p w14:paraId="53A086BD" w14:textId="77777777" w:rsidR="005763D7" w:rsidRPr="00345F15" w:rsidRDefault="005763D7" w:rsidP="005763D7">
                      <w:pPr>
                        <w:rPr>
                          <w:rFonts w:ascii="VIC" w:hAnsi="VIC"/>
                          <w:i/>
                          <w:iCs/>
                          <w:color w:val="404040" w:themeColor="text1" w:themeTint="BF"/>
                          <w:sz w:val="22"/>
                          <w:szCs w:val="22"/>
                          <w:lang w:val="en-AU"/>
                        </w:rPr>
                      </w:pPr>
                      <w:r w:rsidRPr="00345F15">
                        <w:rPr>
                          <w:rFonts w:ascii="VIC" w:hAnsi="VIC"/>
                          <w:i/>
                          <w:iCs/>
                          <w:color w:val="404040" w:themeColor="text1" w:themeTint="BF"/>
                          <w:highlight w:val="yellow"/>
                          <w:lang w:val="en-AU"/>
                        </w:rPr>
                        <w:t xml:space="preserve">This fact sheet contains information from Apprenticeships Victoria’s Supervision Guidance Notes, which can be found on the Apprenticeships Victoria website: </w:t>
                      </w:r>
                      <w:hyperlink r:id="rId36" w:history="1">
                        <w:r w:rsidRPr="00345F15">
                          <w:rPr>
                            <w:rStyle w:val="Hyperlink"/>
                            <w:rFonts w:ascii="VIC" w:hAnsi="VIC"/>
                            <w:i/>
                            <w:iCs/>
                            <w:color w:val="365F91" w:themeColor="accent1" w:themeShade="BF"/>
                            <w:highlight w:val="yellow"/>
                            <w:lang w:val="en-AU"/>
                          </w:rPr>
                          <w:t>www.apprenticeships.vic.gov.au</w:t>
                        </w:r>
                      </w:hyperlink>
                      <w:r w:rsidRPr="00345F15">
                        <w:rPr>
                          <w:rFonts w:ascii="VIC" w:hAnsi="VIC"/>
                          <w:i/>
                          <w:iCs/>
                          <w:color w:val="365F91" w:themeColor="accent1" w:themeShade="BF"/>
                          <w:sz w:val="22"/>
                          <w:szCs w:val="22"/>
                          <w:lang w:val="en-AU"/>
                        </w:rPr>
                        <w:t xml:space="preserve"> </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6C6C013E" wp14:editId="42939EAD">
                <wp:simplePos x="0" y="0"/>
                <wp:positionH relativeFrom="column">
                  <wp:posOffset>4025900</wp:posOffset>
                </wp:positionH>
                <wp:positionV relativeFrom="paragraph">
                  <wp:posOffset>7553104</wp:posOffset>
                </wp:positionV>
                <wp:extent cx="3148780" cy="1557245"/>
                <wp:effectExtent l="0" t="0" r="0" b="5080"/>
                <wp:wrapNone/>
                <wp:docPr id="1010052584" name="Text Box 9"/>
                <wp:cNvGraphicFramePr/>
                <a:graphic xmlns:a="http://schemas.openxmlformats.org/drawingml/2006/main">
                  <a:graphicData uri="http://schemas.microsoft.com/office/word/2010/wordprocessingShape">
                    <wps:wsp>
                      <wps:cNvSpPr txBox="1"/>
                      <wps:spPr>
                        <a:xfrm>
                          <a:off x="0" y="0"/>
                          <a:ext cx="3148780" cy="1557245"/>
                        </a:xfrm>
                        <a:prstGeom prst="rect">
                          <a:avLst/>
                        </a:prstGeom>
                        <a:solidFill>
                          <a:srgbClr val="DFE1DF"/>
                        </a:solidFill>
                        <a:ln w="6350">
                          <a:noFill/>
                        </a:ln>
                      </wps:spPr>
                      <wps:txbx>
                        <w:txbxContent>
                          <w:p w14:paraId="3C6048FE" w14:textId="77777777" w:rsidR="005763D7" w:rsidRPr="005A4D2C" w:rsidRDefault="005763D7" w:rsidP="005763D7">
                            <w:pPr>
                              <w:spacing w:after="240"/>
                              <w:rPr>
                                <w:rFonts w:ascii="VIC" w:hAnsi="VIC"/>
                                <w:b/>
                                <w:bCs/>
                                <w:color w:val="000000" w:themeColor="text1"/>
                                <w:highlight w:val="yellow"/>
                                <w:lang w:val="en-AU"/>
                              </w:rPr>
                            </w:pPr>
                            <w:r w:rsidRPr="005A4D2C">
                              <w:rPr>
                                <w:rFonts w:ascii="VIC" w:hAnsi="VIC"/>
                                <w:b/>
                                <w:bCs/>
                                <w:color w:val="000000" w:themeColor="text1"/>
                                <w:highlight w:val="yellow"/>
                                <w:lang w:val="en-AU"/>
                              </w:rPr>
                              <w:t>Fair Work Ombudsman</w:t>
                            </w:r>
                          </w:p>
                          <w:p w14:paraId="54DCF99C" w14:textId="77777777" w:rsidR="005763D7" w:rsidRPr="005A4D2C" w:rsidRDefault="005763D7" w:rsidP="005763D7">
                            <w:pPr>
                              <w:rPr>
                                <w:rFonts w:ascii="VIC" w:hAnsi="VIC"/>
                                <w:color w:val="000000" w:themeColor="text1"/>
                                <w:highlight w:val="yellow"/>
                                <w:lang w:val="en-AU"/>
                              </w:rPr>
                            </w:pPr>
                            <w:r w:rsidRPr="005A4D2C">
                              <w:rPr>
                                <w:rFonts w:ascii="VIC" w:hAnsi="VIC"/>
                                <w:color w:val="000000" w:themeColor="text1"/>
                                <w:highlight w:val="yellow"/>
                                <w:lang w:val="en-AU"/>
                              </w:rPr>
                              <w:t>The Fair Work Ombudsman investigate allegations of wage theft. They also provide information on pay and entitlements for apprentices and trainees via their website.</w:t>
                            </w:r>
                          </w:p>
                          <w:p w14:paraId="3C60BE7F" w14:textId="77777777" w:rsidR="005763D7" w:rsidRPr="005A4D2C" w:rsidRDefault="005763D7" w:rsidP="005763D7">
                            <w:pPr>
                              <w:ind w:left="142" w:firstLine="284"/>
                              <w:rPr>
                                <w:rFonts w:ascii="VIC" w:hAnsi="VIC"/>
                                <w:color w:val="4F81BD" w:themeColor="accent1"/>
                                <w:lang w:val="en-AU"/>
                              </w:rPr>
                            </w:pPr>
                            <w:hyperlink r:id="rId37" w:history="1">
                              <w:r w:rsidRPr="00345F15">
                                <w:rPr>
                                  <w:rStyle w:val="Hyperlink"/>
                                  <w:rFonts w:ascii="VIC" w:eastAsia="VIC" w:hAnsi="VIC" w:cs="VIC"/>
                                  <w:color w:val="365F91" w:themeColor="accent1" w:themeShade="BF"/>
                                  <w:spacing w:val="-1"/>
                                  <w:highlight w:val="yellow"/>
                                </w:rPr>
                                <w:t>www</w:t>
                              </w:r>
                              <w:r w:rsidRPr="00345F15">
                                <w:rPr>
                                  <w:rStyle w:val="Hyperlink"/>
                                  <w:rFonts w:ascii="VIC" w:eastAsia="VIC" w:hAnsi="VIC" w:cs="VIC"/>
                                  <w:color w:val="365F91" w:themeColor="accent1" w:themeShade="BF"/>
                                  <w:spacing w:val="-8"/>
                                  <w:highlight w:val="yellow"/>
                                </w:rPr>
                                <w:t>.</w:t>
                              </w:r>
                              <w:r w:rsidRPr="00345F15">
                                <w:rPr>
                                  <w:rStyle w:val="Hyperlink"/>
                                  <w:rFonts w:ascii="VIC" w:eastAsia="VIC" w:hAnsi="VIC" w:cs="VIC"/>
                                  <w:color w:val="365F91" w:themeColor="accent1" w:themeShade="BF"/>
                                  <w:highlight w:val="yellow"/>
                                </w:rPr>
                                <w:t>fairwork</w:t>
                              </w:r>
                              <w:r w:rsidRPr="00345F15">
                                <w:rPr>
                                  <w:rStyle w:val="Hyperlink"/>
                                  <w:rFonts w:ascii="VIC" w:eastAsia="VIC" w:hAnsi="VIC" w:cs="VIC"/>
                                  <w:color w:val="365F91" w:themeColor="accent1" w:themeShade="BF"/>
                                  <w:spacing w:val="-3"/>
                                  <w:highlight w:val="yellow"/>
                                </w:rPr>
                                <w:t>.</w:t>
                              </w:r>
                              <w:r w:rsidRPr="00345F15">
                                <w:rPr>
                                  <w:rStyle w:val="Hyperlink"/>
                                  <w:rFonts w:ascii="VIC" w:eastAsia="VIC" w:hAnsi="VIC" w:cs="VIC"/>
                                  <w:color w:val="365F91" w:themeColor="accent1" w:themeShade="BF"/>
                                  <w:highlight w:val="yellow"/>
                                </w:rPr>
                                <w:t>g</w:t>
                              </w:r>
                              <w:r w:rsidRPr="00345F15">
                                <w:rPr>
                                  <w:rStyle w:val="Hyperlink"/>
                                  <w:rFonts w:ascii="VIC" w:eastAsia="VIC" w:hAnsi="VIC" w:cs="VIC"/>
                                  <w:color w:val="365F91" w:themeColor="accent1" w:themeShade="BF"/>
                                  <w:spacing w:val="-3"/>
                                  <w:highlight w:val="yellow"/>
                                </w:rPr>
                                <w:t>o</w:t>
                              </w:r>
                              <w:r w:rsidRPr="00345F15">
                                <w:rPr>
                                  <w:rStyle w:val="Hyperlink"/>
                                  <w:rFonts w:ascii="VIC" w:eastAsia="VIC" w:hAnsi="VIC" w:cs="VIC"/>
                                  <w:color w:val="365F91" w:themeColor="accent1" w:themeShade="BF"/>
                                  <w:spacing w:val="-8"/>
                                  <w:highlight w:val="yellow"/>
                                </w:rPr>
                                <w:t>v</w:t>
                              </w:r>
                              <w:r w:rsidRPr="00345F15">
                                <w:rPr>
                                  <w:rStyle w:val="Hyperlink"/>
                                  <w:rFonts w:ascii="VIC" w:eastAsia="VIC" w:hAnsi="VIC" w:cs="VIC"/>
                                  <w:color w:val="365F91" w:themeColor="accent1" w:themeShade="BF"/>
                                  <w:spacing w:val="-3"/>
                                  <w:highlight w:val="yellow"/>
                                </w:rPr>
                                <w:t>.</w:t>
                              </w:r>
                              <w:r w:rsidRPr="00345F15">
                                <w:rPr>
                                  <w:rStyle w:val="Hyperlink"/>
                                  <w:rFonts w:ascii="VIC" w:eastAsia="VIC" w:hAnsi="VIC" w:cs="VIC"/>
                                  <w:color w:val="365F91" w:themeColor="accent1" w:themeShade="BF"/>
                                  <w:highlight w:val="yellow"/>
                                </w:rPr>
                                <w:t>au</w:t>
                              </w:r>
                            </w:hyperlink>
                          </w:p>
                          <w:p w14:paraId="6678EC65" w14:textId="77777777" w:rsidR="005763D7" w:rsidRPr="00433D01" w:rsidRDefault="005763D7" w:rsidP="005763D7">
                            <w:pPr>
                              <w:rPr>
                                <w:rFonts w:ascii="VIC" w:hAnsi="VIC"/>
                                <w:color w:val="000000" w:themeColor="text1"/>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013E" id="Text Box 9" o:spid="_x0000_s1030" type="#_x0000_t202" style="position:absolute;left:0;text-align:left;margin-left:317pt;margin-top:594.75pt;width:247.95pt;height:122.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" fillcolor="#dfe1df" stroked="f" strokeweight=".5pt">
                <v:textbox>
                  <w:txbxContent>
                    <w:p w14:paraId="3C6048FE" w14:textId="77777777" w:rsidR="005763D7" w:rsidRPr="005A4D2C" w:rsidRDefault="005763D7" w:rsidP="005763D7">
                      <w:pPr>
                        <w:spacing w:after="240"/>
                        <w:rPr>
                          <w:rFonts w:ascii="VIC" w:hAnsi="VIC"/>
                          <w:b/>
                          <w:bCs/>
                          <w:color w:val="000000" w:themeColor="text1"/>
                          <w:highlight w:val="yellow"/>
                          <w:lang w:val="en-AU"/>
                        </w:rPr>
                      </w:pPr>
                      <w:r w:rsidRPr="005A4D2C">
                        <w:rPr>
                          <w:rFonts w:ascii="VIC" w:hAnsi="VIC"/>
                          <w:b/>
                          <w:bCs/>
                          <w:color w:val="000000" w:themeColor="text1"/>
                          <w:highlight w:val="yellow"/>
                          <w:lang w:val="en-AU"/>
                        </w:rPr>
                        <w:t>Fair Work Ombudsman</w:t>
                      </w:r>
                    </w:p>
                    <w:p w14:paraId="54DCF99C" w14:textId="77777777" w:rsidR="005763D7" w:rsidRPr="005A4D2C" w:rsidRDefault="005763D7" w:rsidP="005763D7">
                      <w:pPr>
                        <w:rPr>
                          <w:rFonts w:ascii="VIC" w:hAnsi="VIC"/>
                          <w:color w:val="000000" w:themeColor="text1"/>
                          <w:highlight w:val="yellow"/>
                          <w:lang w:val="en-AU"/>
                        </w:rPr>
                      </w:pPr>
                      <w:r w:rsidRPr="005A4D2C">
                        <w:rPr>
                          <w:rFonts w:ascii="VIC" w:hAnsi="VIC"/>
                          <w:color w:val="000000" w:themeColor="text1"/>
                          <w:highlight w:val="yellow"/>
                          <w:lang w:val="en-AU"/>
                        </w:rPr>
                        <w:t>The Fair Work Ombudsman investigate allegations of wage theft. They also provide information on pay and entitlements for apprentices and trainees via their website.</w:t>
                      </w:r>
                    </w:p>
                    <w:p w14:paraId="3C60BE7F" w14:textId="77777777" w:rsidR="005763D7" w:rsidRPr="005A4D2C" w:rsidRDefault="005763D7" w:rsidP="005763D7">
                      <w:pPr>
                        <w:ind w:left="142" w:firstLine="284"/>
                        <w:rPr>
                          <w:rFonts w:ascii="VIC" w:hAnsi="VIC"/>
                          <w:color w:val="4F81BD" w:themeColor="accent1"/>
                          <w:lang w:val="en-AU"/>
                        </w:rPr>
                      </w:pPr>
                      <w:hyperlink r:id="rId38" w:history="1">
                        <w:r w:rsidRPr="00345F15">
                          <w:rPr>
                            <w:rStyle w:val="Hyperlink"/>
                            <w:rFonts w:ascii="VIC" w:eastAsia="VIC" w:hAnsi="VIC" w:cs="VIC"/>
                            <w:color w:val="365F91" w:themeColor="accent1" w:themeShade="BF"/>
                            <w:spacing w:val="-1"/>
                            <w:highlight w:val="yellow"/>
                          </w:rPr>
                          <w:t>www</w:t>
                        </w:r>
                        <w:r w:rsidRPr="00345F15">
                          <w:rPr>
                            <w:rStyle w:val="Hyperlink"/>
                            <w:rFonts w:ascii="VIC" w:eastAsia="VIC" w:hAnsi="VIC" w:cs="VIC"/>
                            <w:color w:val="365F91" w:themeColor="accent1" w:themeShade="BF"/>
                            <w:spacing w:val="-8"/>
                            <w:highlight w:val="yellow"/>
                          </w:rPr>
                          <w:t>.</w:t>
                        </w:r>
                        <w:r w:rsidRPr="00345F15">
                          <w:rPr>
                            <w:rStyle w:val="Hyperlink"/>
                            <w:rFonts w:ascii="VIC" w:eastAsia="VIC" w:hAnsi="VIC" w:cs="VIC"/>
                            <w:color w:val="365F91" w:themeColor="accent1" w:themeShade="BF"/>
                            <w:highlight w:val="yellow"/>
                          </w:rPr>
                          <w:t>fairwork</w:t>
                        </w:r>
                        <w:r w:rsidRPr="00345F15">
                          <w:rPr>
                            <w:rStyle w:val="Hyperlink"/>
                            <w:rFonts w:ascii="VIC" w:eastAsia="VIC" w:hAnsi="VIC" w:cs="VIC"/>
                            <w:color w:val="365F91" w:themeColor="accent1" w:themeShade="BF"/>
                            <w:spacing w:val="-3"/>
                            <w:highlight w:val="yellow"/>
                          </w:rPr>
                          <w:t>.</w:t>
                        </w:r>
                        <w:r w:rsidRPr="00345F15">
                          <w:rPr>
                            <w:rStyle w:val="Hyperlink"/>
                            <w:rFonts w:ascii="VIC" w:eastAsia="VIC" w:hAnsi="VIC" w:cs="VIC"/>
                            <w:color w:val="365F91" w:themeColor="accent1" w:themeShade="BF"/>
                            <w:highlight w:val="yellow"/>
                          </w:rPr>
                          <w:t>g</w:t>
                        </w:r>
                        <w:r w:rsidRPr="00345F15">
                          <w:rPr>
                            <w:rStyle w:val="Hyperlink"/>
                            <w:rFonts w:ascii="VIC" w:eastAsia="VIC" w:hAnsi="VIC" w:cs="VIC"/>
                            <w:color w:val="365F91" w:themeColor="accent1" w:themeShade="BF"/>
                            <w:spacing w:val="-3"/>
                            <w:highlight w:val="yellow"/>
                          </w:rPr>
                          <w:t>o</w:t>
                        </w:r>
                        <w:r w:rsidRPr="00345F15">
                          <w:rPr>
                            <w:rStyle w:val="Hyperlink"/>
                            <w:rFonts w:ascii="VIC" w:eastAsia="VIC" w:hAnsi="VIC" w:cs="VIC"/>
                            <w:color w:val="365F91" w:themeColor="accent1" w:themeShade="BF"/>
                            <w:spacing w:val="-8"/>
                            <w:highlight w:val="yellow"/>
                          </w:rPr>
                          <w:t>v</w:t>
                        </w:r>
                        <w:r w:rsidRPr="00345F15">
                          <w:rPr>
                            <w:rStyle w:val="Hyperlink"/>
                            <w:rFonts w:ascii="VIC" w:eastAsia="VIC" w:hAnsi="VIC" w:cs="VIC"/>
                            <w:color w:val="365F91" w:themeColor="accent1" w:themeShade="BF"/>
                            <w:spacing w:val="-3"/>
                            <w:highlight w:val="yellow"/>
                          </w:rPr>
                          <w:t>.</w:t>
                        </w:r>
                        <w:r w:rsidRPr="00345F15">
                          <w:rPr>
                            <w:rStyle w:val="Hyperlink"/>
                            <w:rFonts w:ascii="VIC" w:eastAsia="VIC" w:hAnsi="VIC" w:cs="VIC"/>
                            <w:color w:val="365F91" w:themeColor="accent1" w:themeShade="BF"/>
                            <w:highlight w:val="yellow"/>
                          </w:rPr>
                          <w:t>au</w:t>
                        </w:r>
                      </w:hyperlink>
                    </w:p>
                    <w:p w14:paraId="6678EC65" w14:textId="77777777" w:rsidR="005763D7" w:rsidRPr="00433D01" w:rsidRDefault="005763D7" w:rsidP="005763D7">
                      <w:pPr>
                        <w:rPr>
                          <w:rFonts w:ascii="VIC" w:hAnsi="VIC"/>
                          <w:color w:val="000000" w:themeColor="text1"/>
                          <w:lang w:val="en-AU"/>
                        </w:rPr>
                      </w:pPr>
                    </w:p>
                  </w:txbxContent>
                </v:textbox>
              </v:shape>
            </w:pict>
          </mc:Fallback>
        </mc:AlternateContent>
      </w:r>
      <w:r>
        <w:rPr>
          <w:noProof/>
          <w:sz w:val="28"/>
          <w:szCs w:val="28"/>
        </w:rPr>
        <w:drawing>
          <wp:anchor distT="0" distB="0" distL="114300" distR="114300" simplePos="0" relativeHeight="251658252" behindDoc="1" locked="0" layoutInCell="1" allowOverlap="1" wp14:anchorId="5E17D8B2" wp14:editId="343B26D8">
            <wp:simplePos x="0" y="0"/>
            <wp:positionH relativeFrom="column">
              <wp:posOffset>139065</wp:posOffset>
            </wp:positionH>
            <wp:positionV relativeFrom="paragraph">
              <wp:posOffset>7052310</wp:posOffset>
            </wp:positionV>
            <wp:extent cx="3556000" cy="2849245"/>
            <wp:effectExtent l="0" t="0" r="6350" b="8255"/>
            <wp:wrapNone/>
            <wp:docPr id="116452211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6000" cy="2849245"/>
                    </a:xfrm>
                    <a:prstGeom prst="rect">
                      <a:avLst/>
                    </a:prstGeom>
                    <a:noFill/>
                  </pic:spPr>
                </pic:pic>
              </a:graphicData>
            </a:graphic>
            <wp14:sizeRelH relativeFrom="page">
              <wp14:pctWidth>0</wp14:pctWidth>
            </wp14:sizeRelH>
            <wp14:sizeRelV relativeFrom="page">
              <wp14:pctHeight>0</wp14:pctHeight>
            </wp14:sizeRelV>
          </wp:anchor>
        </w:drawing>
      </w:r>
    </w:p>
    <w:p w14:paraId="4E0FD024" w14:textId="54E07DB1" w:rsidR="00FA6E5D" w:rsidRDefault="000F2EDA">
      <w:pPr>
        <w:spacing w:before="2" w:line="280" w:lineRule="exact"/>
        <w:rPr>
          <w:sz w:val="28"/>
          <w:szCs w:val="28"/>
        </w:rPr>
      </w:pPr>
      <w:r w:rsidRPr="005F3AFD">
        <w:rPr>
          <w:rFonts w:ascii="VIC" w:eastAsia="VIC" w:hAnsi="VIC" w:cs="VIC"/>
          <w:noProof/>
          <w:color w:val="363435"/>
        </w:rPr>
        <w:drawing>
          <wp:anchor distT="0" distB="0" distL="114300" distR="114300" simplePos="0" relativeHeight="251679773" behindDoc="0" locked="0" layoutInCell="1" allowOverlap="1" wp14:anchorId="2C6ACD60" wp14:editId="4342E576">
            <wp:simplePos x="0" y="0"/>
            <wp:positionH relativeFrom="column">
              <wp:posOffset>3959525</wp:posOffset>
            </wp:positionH>
            <wp:positionV relativeFrom="paragraph">
              <wp:posOffset>276045</wp:posOffset>
            </wp:positionV>
            <wp:extent cx="242263" cy="185814"/>
            <wp:effectExtent l="0" t="0" r="5715" b="5080"/>
            <wp:wrapNone/>
            <wp:docPr id="28597578" name="Picture 1" descr="A black and whit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7578" name="Picture 1" descr="A black and white symbol&#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2263" cy="185814"/>
                    </a:xfrm>
                    <a:prstGeom prst="rect">
                      <a:avLst/>
                    </a:prstGeom>
                  </pic:spPr>
                </pic:pic>
              </a:graphicData>
            </a:graphic>
            <wp14:sizeRelH relativeFrom="page">
              <wp14:pctWidth>0</wp14:pctWidth>
            </wp14:sizeRelH>
            <wp14:sizeRelV relativeFrom="page">
              <wp14:pctHeight>0</wp14:pctHeight>
            </wp14:sizeRelV>
          </wp:anchor>
        </w:drawing>
      </w:r>
      <w:r w:rsidR="00AA2971" w:rsidRPr="005F3AFD">
        <w:rPr>
          <w:rFonts w:ascii="VIC" w:eastAsia="VIC" w:hAnsi="VIC" w:cs="VIC"/>
          <w:noProof/>
          <w:color w:val="363435"/>
        </w:rPr>
        <w:drawing>
          <wp:anchor distT="0" distB="0" distL="114300" distR="114300" simplePos="0" relativeHeight="251677725" behindDoc="0" locked="0" layoutInCell="1" allowOverlap="1" wp14:anchorId="0E630043" wp14:editId="7869CADD">
            <wp:simplePos x="0" y="0"/>
            <wp:positionH relativeFrom="column">
              <wp:posOffset>4002668</wp:posOffset>
            </wp:positionH>
            <wp:positionV relativeFrom="paragraph">
              <wp:posOffset>4002513</wp:posOffset>
            </wp:positionV>
            <wp:extent cx="190293" cy="203268"/>
            <wp:effectExtent l="0" t="0" r="635" b="6350"/>
            <wp:wrapNone/>
            <wp:docPr id="1906330431"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293" cy="203268"/>
                    </a:xfrm>
                    <a:prstGeom prst="rect">
                      <a:avLst/>
                    </a:prstGeom>
                  </pic:spPr>
                </pic:pic>
              </a:graphicData>
            </a:graphic>
            <wp14:sizeRelH relativeFrom="margin">
              <wp14:pctWidth>0</wp14:pctWidth>
            </wp14:sizeRelH>
            <wp14:sizeRelV relativeFrom="margin">
              <wp14:pctHeight>0</wp14:pctHeight>
            </wp14:sizeRelV>
          </wp:anchor>
        </w:drawing>
      </w:r>
      <w:r w:rsidR="00AA2971" w:rsidRPr="00AD7CF3">
        <w:rPr>
          <w:noProof/>
          <w:highlight w:val="yellow"/>
        </w:rPr>
        <w:drawing>
          <wp:anchor distT="0" distB="0" distL="114300" distR="114300" simplePos="0" relativeHeight="251669533" behindDoc="0" locked="0" layoutInCell="1" allowOverlap="1" wp14:anchorId="1A6096F5" wp14:editId="2599F9B1">
            <wp:simplePos x="0" y="0"/>
            <wp:positionH relativeFrom="column">
              <wp:posOffset>3984841</wp:posOffset>
            </wp:positionH>
            <wp:positionV relativeFrom="paragraph">
              <wp:posOffset>4235342</wp:posOffset>
            </wp:positionV>
            <wp:extent cx="227667" cy="219235"/>
            <wp:effectExtent l="0" t="0" r="1270" b="0"/>
            <wp:wrapNone/>
            <wp:docPr id="673392119"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667" cy="219235"/>
                    </a:xfrm>
                    <a:prstGeom prst="rect">
                      <a:avLst/>
                    </a:prstGeom>
                  </pic:spPr>
                </pic:pic>
              </a:graphicData>
            </a:graphic>
            <wp14:sizeRelH relativeFrom="margin">
              <wp14:pctWidth>0</wp14:pctWidth>
            </wp14:sizeRelH>
            <wp14:sizeRelV relativeFrom="margin">
              <wp14:pctHeight>0</wp14:pctHeight>
            </wp14:sizeRelV>
          </wp:anchor>
        </w:drawing>
      </w:r>
      <w:r w:rsidR="00AA2971" w:rsidRPr="005F3AFD">
        <w:rPr>
          <w:rFonts w:ascii="VIC" w:eastAsia="VIC" w:hAnsi="VIC" w:cs="VIC"/>
          <w:noProof/>
          <w:color w:val="363435"/>
        </w:rPr>
        <w:drawing>
          <wp:anchor distT="0" distB="0" distL="114300" distR="114300" simplePos="0" relativeHeight="251675677" behindDoc="0" locked="0" layoutInCell="1" allowOverlap="1" wp14:anchorId="11534393" wp14:editId="725B7039">
            <wp:simplePos x="0" y="0"/>
            <wp:positionH relativeFrom="column">
              <wp:posOffset>3987848</wp:posOffset>
            </wp:positionH>
            <wp:positionV relativeFrom="paragraph">
              <wp:posOffset>1932305</wp:posOffset>
            </wp:positionV>
            <wp:extent cx="190293" cy="203268"/>
            <wp:effectExtent l="0" t="0" r="635" b="6350"/>
            <wp:wrapNone/>
            <wp:docPr id="1720334424"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293" cy="203268"/>
                    </a:xfrm>
                    <a:prstGeom prst="rect">
                      <a:avLst/>
                    </a:prstGeom>
                  </pic:spPr>
                </pic:pic>
              </a:graphicData>
            </a:graphic>
            <wp14:sizeRelH relativeFrom="margin">
              <wp14:pctWidth>0</wp14:pctWidth>
            </wp14:sizeRelH>
            <wp14:sizeRelV relativeFrom="margin">
              <wp14:pctHeight>0</wp14:pctHeight>
            </wp14:sizeRelV>
          </wp:anchor>
        </w:drawing>
      </w:r>
      <w:r w:rsidR="00AA2971" w:rsidRPr="005F3AFD">
        <w:rPr>
          <w:rFonts w:ascii="VIC" w:eastAsia="VIC" w:hAnsi="VIC" w:cs="VIC"/>
          <w:noProof/>
          <w:color w:val="363435"/>
        </w:rPr>
        <w:drawing>
          <wp:anchor distT="0" distB="0" distL="114300" distR="114300" simplePos="0" relativeHeight="251671581" behindDoc="0" locked="0" layoutInCell="1" allowOverlap="1" wp14:anchorId="1D90EB7E" wp14:editId="7F32279D">
            <wp:simplePos x="0" y="0"/>
            <wp:positionH relativeFrom="column">
              <wp:posOffset>3996990</wp:posOffset>
            </wp:positionH>
            <wp:positionV relativeFrom="paragraph">
              <wp:posOffset>51759</wp:posOffset>
            </wp:positionV>
            <wp:extent cx="190293" cy="203268"/>
            <wp:effectExtent l="0" t="0" r="635" b="6350"/>
            <wp:wrapNone/>
            <wp:docPr id="353279378" name="Picture 1" descr="A black phone receiv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9378" name="Picture 1" descr="A black phone receiver on a white backgroun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293" cy="203268"/>
                    </a:xfrm>
                    <a:prstGeom prst="rect">
                      <a:avLst/>
                    </a:prstGeom>
                  </pic:spPr>
                </pic:pic>
              </a:graphicData>
            </a:graphic>
            <wp14:sizeRelH relativeFrom="margin">
              <wp14:pctWidth>0</wp14:pctWidth>
            </wp14:sizeRelH>
            <wp14:sizeRelV relativeFrom="margin">
              <wp14:pctHeight>0</wp14:pctHeight>
            </wp14:sizeRelV>
          </wp:anchor>
        </w:drawing>
      </w:r>
      <w:r w:rsidR="00253E34" w:rsidRPr="00AD7CF3">
        <w:rPr>
          <w:noProof/>
          <w:highlight w:val="yellow"/>
        </w:rPr>
        <w:drawing>
          <wp:anchor distT="0" distB="0" distL="114300" distR="114300" simplePos="0" relativeHeight="251663389" behindDoc="0" locked="0" layoutInCell="1" allowOverlap="1" wp14:anchorId="581BB7EB" wp14:editId="6AE634FA">
            <wp:simplePos x="0" y="0"/>
            <wp:positionH relativeFrom="column">
              <wp:posOffset>3967372</wp:posOffset>
            </wp:positionH>
            <wp:positionV relativeFrom="paragraph">
              <wp:posOffset>2156304</wp:posOffset>
            </wp:positionV>
            <wp:extent cx="227667" cy="219235"/>
            <wp:effectExtent l="0" t="0" r="1270" b="0"/>
            <wp:wrapNone/>
            <wp:docPr id="67792690"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667" cy="219235"/>
                    </a:xfrm>
                    <a:prstGeom prst="rect">
                      <a:avLst/>
                    </a:prstGeom>
                  </pic:spPr>
                </pic:pic>
              </a:graphicData>
            </a:graphic>
            <wp14:sizeRelH relativeFrom="margin">
              <wp14:pctWidth>0</wp14:pctWidth>
            </wp14:sizeRelH>
            <wp14:sizeRelV relativeFrom="margin">
              <wp14:pctHeight>0</wp14:pctHeight>
            </wp14:sizeRelV>
          </wp:anchor>
        </w:drawing>
      </w:r>
      <w:r w:rsidR="00253E34" w:rsidRPr="00AD7CF3">
        <w:rPr>
          <w:noProof/>
          <w:highlight w:val="yellow"/>
        </w:rPr>
        <w:drawing>
          <wp:anchor distT="0" distB="0" distL="114300" distR="114300" simplePos="0" relativeHeight="251665437" behindDoc="0" locked="0" layoutInCell="1" allowOverlap="1" wp14:anchorId="05FAA262" wp14:editId="14738E30">
            <wp:simplePos x="0" y="0"/>
            <wp:positionH relativeFrom="column">
              <wp:posOffset>3962328</wp:posOffset>
            </wp:positionH>
            <wp:positionV relativeFrom="paragraph">
              <wp:posOffset>487895</wp:posOffset>
            </wp:positionV>
            <wp:extent cx="227667" cy="219235"/>
            <wp:effectExtent l="0" t="0" r="1270" b="0"/>
            <wp:wrapNone/>
            <wp:docPr id="373942557"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2690" name="Picture 1" descr="A black and white logo&#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667" cy="219235"/>
                    </a:xfrm>
                    <a:prstGeom prst="rect">
                      <a:avLst/>
                    </a:prstGeom>
                  </pic:spPr>
                </pic:pic>
              </a:graphicData>
            </a:graphic>
            <wp14:sizeRelH relativeFrom="margin">
              <wp14:pctWidth>0</wp14:pctWidth>
            </wp14:sizeRelH>
            <wp14:sizeRelV relativeFrom="margin">
              <wp14:pctHeight>0</wp14:pctHeight>
            </wp14:sizeRelV>
          </wp:anchor>
        </w:drawing>
      </w:r>
      <w:r w:rsidR="00271D4B">
        <w:rPr>
          <w:noProof/>
        </w:rPr>
        <mc:AlternateContent>
          <mc:Choice Requires="wps">
            <w:drawing>
              <wp:anchor distT="0" distB="0" distL="114300" distR="114300" simplePos="0" relativeHeight="251658260" behindDoc="0" locked="0" layoutInCell="1" allowOverlap="1" wp14:anchorId="5B4B045D" wp14:editId="4824952D">
                <wp:simplePos x="0" y="0"/>
                <wp:positionH relativeFrom="column">
                  <wp:posOffset>3890513</wp:posOffset>
                </wp:positionH>
                <wp:positionV relativeFrom="paragraph">
                  <wp:posOffset>3053356</wp:posOffset>
                </wp:positionV>
                <wp:extent cx="3148330" cy="1500996"/>
                <wp:effectExtent l="0" t="0" r="0" b="4445"/>
                <wp:wrapNone/>
                <wp:docPr id="788286939" name="Text Box 9"/>
                <wp:cNvGraphicFramePr/>
                <a:graphic xmlns:a="http://schemas.openxmlformats.org/drawingml/2006/main">
                  <a:graphicData uri="http://schemas.microsoft.com/office/word/2010/wordprocessingShape">
                    <wps:wsp>
                      <wps:cNvSpPr txBox="1"/>
                      <wps:spPr>
                        <a:xfrm>
                          <a:off x="0" y="0"/>
                          <a:ext cx="3148330" cy="1500996"/>
                        </a:xfrm>
                        <a:prstGeom prst="rect">
                          <a:avLst/>
                        </a:prstGeom>
                        <a:solidFill>
                          <a:srgbClr val="DFE1DF"/>
                        </a:solidFill>
                        <a:ln w="6350">
                          <a:noFill/>
                        </a:ln>
                      </wps:spPr>
                      <wps:txbx>
                        <w:txbxContent>
                          <w:p w14:paraId="6ECB0D3C" w14:textId="77777777" w:rsidR="005763D7" w:rsidRPr="00B07344" w:rsidRDefault="005763D7" w:rsidP="00197BB0">
                            <w:pPr>
                              <w:rPr>
                                <w:rFonts w:ascii="VIC" w:hAnsi="VIC"/>
                                <w:b/>
                                <w:bCs/>
                                <w:color w:val="000000" w:themeColor="text1"/>
                                <w:lang w:val="en-AU"/>
                              </w:rPr>
                            </w:pPr>
                            <w:r w:rsidRPr="00B07344">
                              <w:rPr>
                                <w:rFonts w:ascii="VIC" w:hAnsi="VIC"/>
                                <w:b/>
                                <w:bCs/>
                                <w:color w:val="000000" w:themeColor="text1"/>
                                <w:lang w:val="en-AU"/>
                              </w:rPr>
                              <w:t>Fair Work Ombudsman</w:t>
                            </w:r>
                          </w:p>
                          <w:p w14:paraId="1867E4B8" w14:textId="5FFB9D03" w:rsidR="00602449" w:rsidRPr="00B07344" w:rsidRDefault="005763D7" w:rsidP="005763D7">
                            <w:pPr>
                              <w:rPr>
                                <w:rFonts w:ascii="VIC" w:hAnsi="VIC"/>
                                <w:color w:val="000000" w:themeColor="text1"/>
                                <w:lang w:val="en-AU"/>
                              </w:rPr>
                            </w:pPr>
                            <w:r w:rsidRPr="00B07344">
                              <w:rPr>
                                <w:rFonts w:ascii="VIC" w:hAnsi="VIC"/>
                                <w:color w:val="000000" w:themeColor="text1"/>
                                <w:lang w:val="en-AU"/>
                              </w:rPr>
                              <w:t>The Fair Work Ombudsman investigate</w:t>
                            </w:r>
                            <w:r w:rsidR="00AC230C" w:rsidRPr="00B07344">
                              <w:rPr>
                                <w:rFonts w:ascii="VIC" w:hAnsi="VIC"/>
                                <w:color w:val="000000" w:themeColor="text1"/>
                                <w:lang w:val="en-AU"/>
                              </w:rPr>
                              <w:t>s</w:t>
                            </w:r>
                            <w:r w:rsidRPr="00B07344">
                              <w:rPr>
                                <w:rFonts w:ascii="VIC" w:hAnsi="VIC"/>
                                <w:color w:val="000000" w:themeColor="text1"/>
                                <w:lang w:val="en-AU"/>
                              </w:rPr>
                              <w:t xml:space="preserve"> allegations of wage theft. They also provide information on pay and entitlements for apprentices and trainees via their website.</w:t>
                            </w:r>
                          </w:p>
                          <w:p w14:paraId="2F2E0A4F" w14:textId="35AF55F4" w:rsidR="00602449" w:rsidRPr="00B07344" w:rsidRDefault="00602449" w:rsidP="00271D4B">
                            <w:pPr>
                              <w:spacing w:before="91"/>
                              <w:ind w:left="142" w:firstLine="284"/>
                              <w:rPr>
                                <w:rFonts w:ascii="VIC" w:hAnsi="VIC"/>
                                <w:color w:val="000000" w:themeColor="text1"/>
                                <w:lang w:val="en-AU"/>
                              </w:rPr>
                            </w:pPr>
                            <w:r w:rsidRPr="00B07344">
                              <w:rPr>
                                <w:rFonts w:ascii="VIC" w:hAnsi="VIC"/>
                                <w:color w:val="000000" w:themeColor="text1"/>
                                <w:lang w:val="en-AU"/>
                              </w:rPr>
                              <w:t>13 13 94</w:t>
                            </w:r>
                          </w:p>
                          <w:p w14:paraId="3315B7D6" w14:textId="6172BE3C" w:rsidR="005763D7" w:rsidRPr="00D337BB" w:rsidRDefault="005763D7" w:rsidP="00271D4B">
                            <w:pPr>
                              <w:spacing w:before="91"/>
                              <w:ind w:left="142" w:firstLine="284"/>
                              <w:rPr>
                                <w:rFonts w:ascii="VIC" w:hAnsi="VIC"/>
                                <w:color w:val="4F81BD" w:themeColor="accent1"/>
                                <w:lang w:val="en-AU"/>
                              </w:rPr>
                            </w:pPr>
                            <w:hyperlink r:id="rId40" w:history="1">
                              <w:r w:rsidRPr="00B07344">
                                <w:rPr>
                                  <w:rStyle w:val="Hyperlink"/>
                                  <w:rFonts w:ascii="VIC" w:eastAsia="VIC" w:hAnsi="VIC" w:cs="VIC"/>
                                  <w:color w:val="365F91" w:themeColor="accent1" w:themeShade="BF"/>
                                  <w:spacing w:val="-1"/>
                                </w:rPr>
                                <w:t>www</w:t>
                              </w:r>
                              <w:r w:rsidRPr="00B07344">
                                <w:rPr>
                                  <w:rStyle w:val="Hyperlink"/>
                                  <w:rFonts w:ascii="VIC" w:eastAsia="VIC" w:hAnsi="VIC" w:cs="VIC"/>
                                  <w:color w:val="365F91" w:themeColor="accent1" w:themeShade="BF"/>
                                  <w:spacing w:val="-8"/>
                                </w:rPr>
                                <w:t>.</w:t>
                              </w:r>
                              <w:r w:rsidRPr="00B07344">
                                <w:rPr>
                                  <w:rStyle w:val="Hyperlink"/>
                                  <w:rFonts w:ascii="VIC" w:eastAsia="VIC" w:hAnsi="VIC" w:cs="VIC"/>
                                  <w:color w:val="365F91" w:themeColor="accent1" w:themeShade="BF"/>
                                </w:rPr>
                                <w:t>fairwork</w:t>
                              </w:r>
                              <w:r w:rsidRPr="00B07344">
                                <w:rPr>
                                  <w:rStyle w:val="Hyperlink"/>
                                  <w:rFonts w:ascii="VIC" w:eastAsia="VIC" w:hAnsi="VIC" w:cs="VIC"/>
                                  <w:color w:val="365F91" w:themeColor="accent1" w:themeShade="BF"/>
                                  <w:spacing w:val="-3"/>
                                </w:rPr>
                                <w:t>.</w:t>
                              </w:r>
                              <w:r w:rsidRPr="00B07344">
                                <w:rPr>
                                  <w:rStyle w:val="Hyperlink"/>
                                  <w:rFonts w:ascii="VIC" w:eastAsia="VIC" w:hAnsi="VIC" w:cs="VIC"/>
                                  <w:color w:val="365F91" w:themeColor="accent1" w:themeShade="BF"/>
                                </w:rPr>
                                <w:t>g</w:t>
                              </w:r>
                              <w:r w:rsidRPr="00B07344">
                                <w:rPr>
                                  <w:rStyle w:val="Hyperlink"/>
                                  <w:rFonts w:ascii="VIC" w:eastAsia="VIC" w:hAnsi="VIC" w:cs="VIC"/>
                                  <w:color w:val="365F91" w:themeColor="accent1" w:themeShade="BF"/>
                                  <w:spacing w:val="-3"/>
                                </w:rPr>
                                <w:t>o</w:t>
                              </w:r>
                              <w:r w:rsidRPr="00B07344">
                                <w:rPr>
                                  <w:rStyle w:val="Hyperlink"/>
                                  <w:rFonts w:ascii="VIC" w:eastAsia="VIC" w:hAnsi="VIC" w:cs="VIC"/>
                                  <w:color w:val="365F91" w:themeColor="accent1" w:themeShade="BF"/>
                                  <w:spacing w:val="-8"/>
                                </w:rPr>
                                <w:t>v</w:t>
                              </w:r>
                              <w:r w:rsidRPr="00B07344">
                                <w:rPr>
                                  <w:rStyle w:val="Hyperlink"/>
                                  <w:rFonts w:ascii="VIC" w:eastAsia="VIC" w:hAnsi="VIC" w:cs="VIC"/>
                                  <w:color w:val="365F91" w:themeColor="accent1" w:themeShade="BF"/>
                                  <w:spacing w:val="-3"/>
                                </w:rPr>
                                <w:t>.</w:t>
                              </w:r>
                              <w:r w:rsidRPr="00B07344">
                                <w:rPr>
                                  <w:rStyle w:val="Hyperlink"/>
                                  <w:rFonts w:ascii="VIC" w:eastAsia="VIC" w:hAnsi="VIC" w:cs="VIC"/>
                                  <w:color w:val="365F91" w:themeColor="accent1" w:themeShade="BF"/>
                                </w:rPr>
                                <w:t>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B045D" id="_x0000_s1031" type="#_x0000_t202" style="position:absolute;margin-left:306.35pt;margin-top:240.4pt;width:247.9pt;height:118.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" fillcolor="#dfe1df" stroked="f" strokeweight=".5pt">
                <v:textbox>
                  <w:txbxContent>
                    <w:p w14:paraId="6ECB0D3C" w14:textId="77777777" w:rsidR="005763D7" w:rsidRPr="00B07344" w:rsidRDefault="005763D7" w:rsidP="00197BB0">
                      <w:pPr>
                        <w:rPr>
                          <w:rFonts w:ascii="VIC" w:hAnsi="VIC"/>
                          <w:b/>
                          <w:bCs/>
                          <w:color w:val="000000" w:themeColor="text1"/>
                          <w:lang w:val="en-AU"/>
                        </w:rPr>
                      </w:pPr>
                      <w:r w:rsidRPr="00B07344">
                        <w:rPr>
                          <w:rFonts w:ascii="VIC" w:hAnsi="VIC"/>
                          <w:b/>
                          <w:bCs/>
                          <w:color w:val="000000" w:themeColor="text1"/>
                          <w:lang w:val="en-AU"/>
                        </w:rPr>
                        <w:t>Fair Work Ombudsman</w:t>
                      </w:r>
                    </w:p>
                    <w:p w14:paraId="1867E4B8" w14:textId="5FFB9D03" w:rsidR="00602449" w:rsidRPr="00B07344" w:rsidRDefault="005763D7" w:rsidP="005763D7">
                      <w:pPr>
                        <w:rPr>
                          <w:rFonts w:ascii="VIC" w:hAnsi="VIC"/>
                          <w:color w:val="000000" w:themeColor="text1"/>
                          <w:lang w:val="en-AU"/>
                        </w:rPr>
                      </w:pPr>
                      <w:r w:rsidRPr="00B07344">
                        <w:rPr>
                          <w:rFonts w:ascii="VIC" w:hAnsi="VIC"/>
                          <w:color w:val="000000" w:themeColor="text1"/>
                          <w:lang w:val="en-AU"/>
                        </w:rPr>
                        <w:t>The Fair Work Ombudsman investigate</w:t>
                      </w:r>
                      <w:r w:rsidR="00AC230C" w:rsidRPr="00B07344">
                        <w:rPr>
                          <w:rFonts w:ascii="VIC" w:hAnsi="VIC"/>
                          <w:color w:val="000000" w:themeColor="text1"/>
                          <w:lang w:val="en-AU"/>
                        </w:rPr>
                        <w:t>s</w:t>
                      </w:r>
                      <w:r w:rsidRPr="00B07344">
                        <w:rPr>
                          <w:rFonts w:ascii="VIC" w:hAnsi="VIC"/>
                          <w:color w:val="000000" w:themeColor="text1"/>
                          <w:lang w:val="en-AU"/>
                        </w:rPr>
                        <w:t xml:space="preserve"> allegations of wage theft. They also provide information on pay and entitlements for apprentices and trainees via their website.</w:t>
                      </w:r>
                    </w:p>
                    <w:p w14:paraId="2F2E0A4F" w14:textId="35AF55F4" w:rsidR="00602449" w:rsidRPr="00B07344" w:rsidRDefault="00602449" w:rsidP="00271D4B">
                      <w:pPr>
                        <w:spacing w:before="91"/>
                        <w:ind w:left="142" w:firstLine="284"/>
                        <w:rPr>
                          <w:rFonts w:ascii="VIC" w:hAnsi="VIC"/>
                          <w:color w:val="000000" w:themeColor="text1"/>
                          <w:lang w:val="en-AU"/>
                        </w:rPr>
                      </w:pPr>
                      <w:r w:rsidRPr="00B07344">
                        <w:rPr>
                          <w:rFonts w:ascii="VIC" w:hAnsi="VIC"/>
                          <w:color w:val="000000" w:themeColor="text1"/>
                          <w:lang w:val="en-AU"/>
                        </w:rPr>
                        <w:t>13 13 94</w:t>
                      </w:r>
                    </w:p>
                    <w:p w14:paraId="3315B7D6" w14:textId="6172BE3C" w:rsidR="005763D7" w:rsidRPr="00D337BB" w:rsidRDefault="005763D7" w:rsidP="00271D4B">
                      <w:pPr>
                        <w:spacing w:before="91"/>
                        <w:ind w:left="142" w:firstLine="284"/>
                        <w:rPr>
                          <w:rFonts w:ascii="VIC" w:hAnsi="VIC"/>
                          <w:color w:val="4F81BD" w:themeColor="accent1"/>
                          <w:lang w:val="en-AU"/>
                        </w:rPr>
                      </w:pPr>
                      <w:hyperlink r:id="rId41" w:history="1">
                        <w:r w:rsidRPr="00B07344">
                          <w:rPr>
                            <w:rStyle w:val="Hyperlink"/>
                            <w:rFonts w:ascii="VIC" w:eastAsia="VIC" w:hAnsi="VIC" w:cs="VIC"/>
                            <w:color w:val="365F91" w:themeColor="accent1" w:themeShade="BF"/>
                            <w:spacing w:val="-1"/>
                          </w:rPr>
                          <w:t>www</w:t>
                        </w:r>
                        <w:r w:rsidRPr="00B07344">
                          <w:rPr>
                            <w:rStyle w:val="Hyperlink"/>
                            <w:rFonts w:ascii="VIC" w:eastAsia="VIC" w:hAnsi="VIC" w:cs="VIC"/>
                            <w:color w:val="365F91" w:themeColor="accent1" w:themeShade="BF"/>
                            <w:spacing w:val="-8"/>
                          </w:rPr>
                          <w:t>.</w:t>
                        </w:r>
                        <w:r w:rsidRPr="00B07344">
                          <w:rPr>
                            <w:rStyle w:val="Hyperlink"/>
                            <w:rFonts w:ascii="VIC" w:eastAsia="VIC" w:hAnsi="VIC" w:cs="VIC"/>
                            <w:color w:val="365F91" w:themeColor="accent1" w:themeShade="BF"/>
                          </w:rPr>
                          <w:t>fairwork</w:t>
                        </w:r>
                        <w:r w:rsidRPr="00B07344">
                          <w:rPr>
                            <w:rStyle w:val="Hyperlink"/>
                            <w:rFonts w:ascii="VIC" w:eastAsia="VIC" w:hAnsi="VIC" w:cs="VIC"/>
                            <w:color w:val="365F91" w:themeColor="accent1" w:themeShade="BF"/>
                            <w:spacing w:val="-3"/>
                          </w:rPr>
                          <w:t>.</w:t>
                        </w:r>
                        <w:r w:rsidRPr="00B07344">
                          <w:rPr>
                            <w:rStyle w:val="Hyperlink"/>
                            <w:rFonts w:ascii="VIC" w:eastAsia="VIC" w:hAnsi="VIC" w:cs="VIC"/>
                            <w:color w:val="365F91" w:themeColor="accent1" w:themeShade="BF"/>
                          </w:rPr>
                          <w:t>g</w:t>
                        </w:r>
                        <w:r w:rsidRPr="00B07344">
                          <w:rPr>
                            <w:rStyle w:val="Hyperlink"/>
                            <w:rFonts w:ascii="VIC" w:eastAsia="VIC" w:hAnsi="VIC" w:cs="VIC"/>
                            <w:color w:val="365F91" w:themeColor="accent1" w:themeShade="BF"/>
                            <w:spacing w:val="-3"/>
                          </w:rPr>
                          <w:t>o</w:t>
                        </w:r>
                        <w:r w:rsidRPr="00B07344">
                          <w:rPr>
                            <w:rStyle w:val="Hyperlink"/>
                            <w:rFonts w:ascii="VIC" w:eastAsia="VIC" w:hAnsi="VIC" w:cs="VIC"/>
                            <w:color w:val="365F91" w:themeColor="accent1" w:themeShade="BF"/>
                            <w:spacing w:val="-8"/>
                          </w:rPr>
                          <w:t>v</w:t>
                        </w:r>
                        <w:r w:rsidRPr="00B07344">
                          <w:rPr>
                            <w:rStyle w:val="Hyperlink"/>
                            <w:rFonts w:ascii="VIC" w:eastAsia="VIC" w:hAnsi="VIC" w:cs="VIC"/>
                            <w:color w:val="365F91" w:themeColor="accent1" w:themeShade="BF"/>
                            <w:spacing w:val="-3"/>
                          </w:rPr>
                          <w:t>.</w:t>
                        </w:r>
                        <w:r w:rsidRPr="00B07344">
                          <w:rPr>
                            <w:rStyle w:val="Hyperlink"/>
                            <w:rFonts w:ascii="VIC" w:eastAsia="VIC" w:hAnsi="VIC" w:cs="VIC"/>
                            <w:color w:val="365F91" w:themeColor="accent1" w:themeShade="BF"/>
                          </w:rPr>
                          <w:t>au</w:t>
                        </w:r>
                      </w:hyperlink>
                    </w:p>
                  </w:txbxContent>
                </v:textbox>
              </v:shape>
            </w:pict>
          </mc:Fallback>
        </mc:AlternateContent>
      </w:r>
    </w:p>
    <w:sectPr w:rsidR="00FA6E5D">
      <w:type w:val="continuous"/>
      <w:pgSz w:w="11920" w:h="16840"/>
      <w:pgMar w:top="1420" w:right="0" w:bottom="280" w:left="0" w:header="720" w:footer="720" w:gutter="0"/>
      <w:cols w:num="2" w:space="720" w:equalWidth="0">
        <w:col w:w="5780" w:space="485"/>
        <w:col w:w="565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EE64E" w14:textId="77777777" w:rsidR="0079330A" w:rsidRDefault="0079330A">
      <w:r>
        <w:separator/>
      </w:r>
    </w:p>
  </w:endnote>
  <w:endnote w:type="continuationSeparator" w:id="0">
    <w:p w14:paraId="03FDA446" w14:textId="77777777" w:rsidR="0079330A" w:rsidRDefault="0079330A">
      <w:r>
        <w:continuationSeparator/>
      </w:r>
    </w:p>
  </w:endnote>
  <w:endnote w:type="continuationNotice" w:id="1">
    <w:p w14:paraId="233DD23B" w14:textId="77777777" w:rsidR="0079330A" w:rsidRDefault="00793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AFAED" w14:textId="502A8217" w:rsidR="005D3A4B" w:rsidRDefault="005D3A4B">
    <w:pPr>
      <w:pStyle w:val="Footer"/>
    </w:pPr>
    <w:r>
      <w:rPr>
        <w:noProof/>
      </w:rPr>
      <mc:AlternateContent>
        <mc:Choice Requires="wps">
          <w:drawing>
            <wp:anchor distT="0" distB="0" distL="0" distR="0" simplePos="0" relativeHeight="251658244" behindDoc="0" locked="0" layoutInCell="1" allowOverlap="1" wp14:anchorId="09CD91BD" wp14:editId="78E45649">
              <wp:simplePos x="635" y="635"/>
              <wp:positionH relativeFrom="page">
                <wp:align>center</wp:align>
              </wp:positionH>
              <wp:positionV relativeFrom="page">
                <wp:align>bottom</wp:align>
              </wp:positionV>
              <wp:extent cx="686435" cy="365760"/>
              <wp:effectExtent l="0" t="0" r="18415" b="0"/>
              <wp:wrapNone/>
              <wp:docPr id="121602224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72629CE" w14:textId="5E1E8A58" w:rsidR="005D3A4B" w:rsidRPr="005D3A4B" w:rsidRDefault="005D3A4B" w:rsidP="005D3A4B">
                          <w:pPr>
                            <w:rPr>
                              <w:rFonts w:ascii="Arial" w:eastAsia="Arial" w:hAnsi="Arial" w:cs="Arial"/>
                              <w:noProof/>
                              <w:color w:val="000000"/>
                              <w:sz w:val="24"/>
                              <w:szCs w:val="24"/>
                            </w:rPr>
                          </w:pPr>
                          <w:r w:rsidRPr="005D3A4B">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CD91BD" id="_x0000_t202" coordsize="21600,21600" o:spt="202" path="m,l,21600r21600,l21600,xe">
              <v:stroke joinstyle="miter"/>
              <v:path gradientshapeok="t" o:connecttype="rect"/>
            </v:shapetype>
            <v:shape id="Text Box 5" o:spid="_x0000_s1034" type="#_x0000_t202" alt="OFFICIAL" style="position:absolute;margin-left:0;margin-top:0;width:54.05pt;height:28.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tlEAIAABw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fotVEdaCuHEt3dy1VDrtfDhWSARTHuQ&#10;aMMTHbqFruRwtjirAX/8zR/zCXeKctaRYEpuSdGctd8s8RG1NRg4GNtkjD/n0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rfW2UQAgAA&#10;HAQAAA4AAAAAAAAAAAAAAAAALgIAAGRycy9lMm9Eb2MueG1sUEsBAi0AFAAGAAgAAAAhAOP5HoHa&#10;AAAABAEAAA8AAAAAAAAAAAAAAAAAagQAAGRycy9kb3ducmV2LnhtbFBLBQYAAAAABAAEAPMAAABx&#10;BQAAAAA=&#10;" filled="f" stroked="f">
              <v:textbox style="mso-fit-shape-to-text:t" inset="0,0,0,15pt">
                <w:txbxContent>
                  <w:p w14:paraId="072629CE" w14:textId="5E1E8A58" w:rsidR="005D3A4B" w:rsidRPr="005D3A4B" w:rsidRDefault="005D3A4B" w:rsidP="005D3A4B">
                    <w:pPr>
                      <w:rPr>
                        <w:rFonts w:ascii="Arial" w:eastAsia="Arial" w:hAnsi="Arial" w:cs="Arial"/>
                        <w:noProof/>
                        <w:color w:val="000000"/>
                        <w:sz w:val="24"/>
                        <w:szCs w:val="24"/>
                      </w:rPr>
                    </w:pPr>
                    <w:r w:rsidRPr="005D3A4B">
                      <w:rPr>
                        <w:rFonts w:ascii="Arial" w:eastAsia="Arial" w:hAnsi="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B38F9" w14:textId="2ADB4E89" w:rsidR="005D3A4B" w:rsidRDefault="005D3A4B">
    <w:pPr>
      <w:pStyle w:val="Footer"/>
    </w:pPr>
    <w:r>
      <w:rPr>
        <w:noProof/>
      </w:rPr>
      <mc:AlternateContent>
        <mc:Choice Requires="wps">
          <w:drawing>
            <wp:anchor distT="0" distB="0" distL="0" distR="0" simplePos="0" relativeHeight="251658245" behindDoc="0" locked="0" layoutInCell="1" allowOverlap="1" wp14:anchorId="3A60B74F" wp14:editId="15ABF88A">
              <wp:simplePos x="0" y="10089136"/>
              <wp:positionH relativeFrom="page">
                <wp:align>center</wp:align>
              </wp:positionH>
              <wp:positionV relativeFrom="page">
                <wp:align>bottom</wp:align>
              </wp:positionV>
              <wp:extent cx="686435" cy="365760"/>
              <wp:effectExtent l="0" t="0" r="18415" b="0"/>
              <wp:wrapNone/>
              <wp:docPr id="207833593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1E570D7" w14:textId="7A269B94" w:rsidR="005D3A4B" w:rsidRPr="005D3A4B" w:rsidRDefault="005D3A4B" w:rsidP="005D3A4B">
                          <w:pPr>
                            <w:rPr>
                              <w:rFonts w:ascii="Arial" w:eastAsia="Arial" w:hAnsi="Arial" w:cs="Arial"/>
                              <w:noProof/>
                              <w:color w:val="000000"/>
                              <w:sz w:val="24"/>
                              <w:szCs w:val="24"/>
                            </w:rPr>
                          </w:pPr>
                          <w:r w:rsidRPr="005D3A4B">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60B74F" id="_x0000_t202" coordsize="21600,21600" o:spt="202" path="m,l,21600r21600,l21600,xe">
              <v:stroke joinstyle="miter"/>
              <v:path gradientshapeok="t" o:connecttype="rect"/>
            </v:shapetype>
            <v:shape id="Text Box 6" o:spid="_x0000_s1035" type="#_x0000_t202" alt="OFFICIAL" style="position:absolute;margin-left:0;margin-top:0;width:54.05pt;height:28.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21E570D7" w14:textId="7A269B94" w:rsidR="005D3A4B" w:rsidRPr="005D3A4B" w:rsidRDefault="005D3A4B" w:rsidP="005D3A4B">
                    <w:pPr>
                      <w:rPr>
                        <w:rFonts w:ascii="Arial" w:eastAsia="Arial" w:hAnsi="Arial" w:cs="Arial"/>
                        <w:noProof/>
                        <w:color w:val="000000"/>
                        <w:sz w:val="24"/>
                        <w:szCs w:val="24"/>
                      </w:rPr>
                    </w:pPr>
                    <w:r w:rsidRPr="005D3A4B">
                      <w:rPr>
                        <w:rFonts w:ascii="Arial" w:eastAsia="Arial" w:hAnsi="Arial" w:cs="Arial"/>
                        <w:noProof/>
                        <w:color w:val="00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53CBA" w14:textId="7986557B" w:rsidR="005D3A4B" w:rsidRDefault="005D3A4B">
    <w:pPr>
      <w:pStyle w:val="Footer"/>
    </w:pPr>
    <w:r>
      <w:rPr>
        <w:noProof/>
      </w:rPr>
      <mc:AlternateContent>
        <mc:Choice Requires="wps">
          <w:drawing>
            <wp:anchor distT="0" distB="0" distL="0" distR="0" simplePos="0" relativeHeight="251658243" behindDoc="0" locked="0" layoutInCell="1" allowOverlap="1" wp14:anchorId="318A361D" wp14:editId="296F5AB6">
              <wp:simplePos x="635" y="635"/>
              <wp:positionH relativeFrom="page">
                <wp:align>center</wp:align>
              </wp:positionH>
              <wp:positionV relativeFrom="page">
                <wp:align>bottom</wp:align>
              </wp:positionV>
              <wp:extent cx="686435" cy="365760"/>
              <wp:effectExtent l="0" t="0" r="18415" b="0"/>
              <wp:wrapNone/>
              <wp:docPr id="176715888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1DC72C" w14:textId="096EC54B" w:rsidR="005D3A4B" w:rsidRPr="005D3A4B" w:rsidRDefault="005D3A4B" w:rsidP="005D3A4B">
                          <w:pPr>
                            <w:rPr>
                              <w:rFonts w:ascii="Arial" w:eastAsia="Arial" w:hAnsi="Arial" w:cs="Arial"/>
                              <w:noProof/>
                              <w:color w:val="000000"/>
                              <w:sz w:val="24"/>
                              <w:szCs w:val="24"/>
                            </w:rPr>
                          </w:pPr>
                          <w:r w:rsidRPr="005D3A4B">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8A361D" id="_x0000_t202" coordsize="21600,21600" o:spt="202" path="m,l,21600r21600,l21600,xe">
              <v:stroke joinstyle="miter"/>
              <v:path gradientshapeok="t" o:connecttype="rect"/>
            </v:shapetype>
            <v:shape id="Text Box 4" o:spid="_x0000_s1037" type="#_x0000_t202" alt="OFFICIAL" style="position:absolute;margin-left:0;margin-top:0;width:54.05pt;height:28.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0bVEAIAABw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huk3UB1oKYQj397JZUOtV8KHJ4FEMO1B&#10;og2PdOgWupLDyeKsBvz1lj/mE+4U5awjwZTckqI5a39Y4iNqazBwMDbJGH/NJznF7c7cAclwTC/C&#10;yWSSF0M7mBrBvJCcF7ERhYSV1K7km8G8C0fl0nOQarFISSQjJ8LKrp2MpSNcEcvn/kWgOwEeiKkH&#10;GNQkile4H3PjTe8Wu0DoJ1IitEcgT4iTBBNXp+cSNf7nf8q6POr5b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njRtUQAgAA&#10;HAQAAA4AAAAAAAAAAAAAAAAALgIAAGRycy9lMm9Eb2MueG1sUEsBAi0AFAAGAAgAAAAhAOP5HoHa&#10;AAAABAEAAA8AAAAAAAAAAAAAAAAAagQAAGRycy9kb3ducmV2LnhtbFBLBQYAAAAABAAEAPMAAABx&#10;BQAAAAA=&#10;" filled="f" stroked="f">
              <v:textbox style="mso-fit-shape-to-text:t" inset="0,0,0,15pt">
                <w:txbxContent>
                  <w:p w14:paraId="581DC72C" w14:textId="096EC54B" w:rsidR="005D3A4B" w:rsidRPr="005D3A4B" w:rsidRDefault="005D3A4B" w:rsidP="005D3A4B">
                    <w:pPr>
                      <w:rPr>
                        <w:rFonts w:ascii="Arial" w:eastAsia="Arial" w:hAnsi="Arial" w:cs="Arial"/>
                        <w:noProof/>
                        <w:color w:val="000000"/>
                        <w:sz w:val="24"/>
                        <w:szCs w:val="24"/>
                      </w:rPr>
                    </w:pPr>
                    <w:r w:rsidRPr="005D3A4B">
                      <w:rPr>
                        <w:rFonts w:ascii="Arial" w:eastAsia="Arial" w:hAnsi="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A3D46" w14:textId="77777777" w:rsidR="0079330A" w:rsidRDefault="0079330A">
      <w:r>
        <w:separator/>
      </w:r>
    </w:p>
  </w:footnote>
  <w:footnote w:type="continuationSeparator" w:id="0">
    <w:p w14:paraId="062E51B9" w14:textId="77777777" w:rsidR="0079330A" w:rsidRDefault="0079330A">
      <w:r>
        <w:continuationSeparator/>
      </w:r>
    </w:p>
  </w:footnote>
  <w:footnote w:type="continuationNotice" w:id="1">
    <w:p w14:paraId="7345690A" w14:textId="77777777" w:rsidR="0079330A" w:rsidRDefault="007933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F3C41" w14:textId="7E572711" w:rsidR="005D3A4B" w:rsidRDefault="005D3A4B">
    <w:pPr>
      <w:pStyle w:val="Header"/>
    </w:pPr>
    <w:r>
      <w:rPr>
        <w:noProof/>
      </w:rPr>
      <mc:AlternateContent>
        <mc:Choice Requires="wps">
          <w:drawing>
            <wp:anchor distT="0" distB="0" distL="0" distR="0" simplePos="0" relativeHeight="251658241" behindDoc="0" locked="0" layoutInCell="1" allowOverlap="1" wp14:anchorId="7082B2E1" wp14:editId="1630B5C6">
              <wp:simplePos x="635" y="635"/>
              <wp:positionH relativeFrom="page">
                <wp:align>center</wp:align>
              </wp:positionH>
              <wp:positionV relativeFrom="page">
                <wp:align>top</wp:align>
              </wp:positionV>
              <wp:extent cx="686435" cy="365760"/>
              <wp:effectExtent l="0" t="0" r="18415" b="15240"/>
              <wp:wrapNone/>
              <wp:docPr id="73501748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581618" w14:textId="2B544BD8" w:rsidR="005D3A4B" w:rsidRPr="005D3A4B" w:rsidRDefault="005D3A4B" w:rsidP="005D3A4B">
                          <w:pPr>
                            <w:rPr>
                              <w:rFonts w:ascii="Arial" w:eastAsia="Arial" w:hAnsi="Arial" w:cs="Arial"/>
                              <w:noProof/>
                              <w:color w:val="000000"/>
                              <w:sz w:val="24"/>
                              <w:szCs w:val="24"/>
                            </w:rPr>
                          </w:pPr>
                          <w:r w:rsidRPr="005D3A4B">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82B2E1" id="_x0000_t202" coordsize="21600,21600" o:spt="202" path="m,l,21600r21600,l21600,xe">
              <v:stroke joinstyle="miter"/>
              <v:path gradientshapeok="t" o:connecttype="rect"/>
            </v:shapetype>
            <v:shape id="_x0000_s1032" type="#_x0000_t202" alt="OFFICIAL" style="position:absolute;margin-left:0;margin-top:0;width:54.05pt;height:28.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01581618" w14:textId="2B544BD8" w:rsidR="005D3A4B" w:rsidRPr="005D3A4B" w:rsidRDefault="005D3A4B" w:rsidP="005D3A4B">
                    <w:pPr>
                      <w:rPr>
                        <w:rFonts w:ascii="Arial" w:eastAsia="Arial" w:hAnsi="Arial" w:cs="Arial"/>
                        <w:noProof/>
                        <w:color w:val="000000"/>
                        <w:sz w:val="24"/>
                        <w:szCs w:val="24"/>
                      </w:rPr>
                    </w:pPr>
                    <w:r w:rsidRPr="005D3A4B">
                      <w:rPr>
                        <w:rFonts w:ascii="Arial" w:eastAsia="Arial" w:hAnsi="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3E8DC" w14:textId="29150AFC" w:rsidR="00AE0040" w:rsidRDefault="000124BC">
    <w:pPr>
      <w:spacing w:line="200" w:lineRule="exact"/>
    </w:pPr>
    <w:r>
      <w:rPr>
        <w:noProof/>
      </w:rPr>
      <mc:AlternateContent>
        <mc:Choice Requires="wps">
          <w:drawing>
            <wp:anchor distT="0" distB="0" distL="114300" distR="114300" simplePos="0" relativeHeight="251658246" behindDoc="0" locked="0" layoutInCell="1" allowOverlap="1" wp14:anchorId="27533280" wp14:editId="15EB6BAA">
              <wp:simplePos x="0" y="0"/>
              <wp:positionH relativeFrom="column">
                <wp:posOffset>6593840</wp:posOffset>
              </wp:positionH>
              <wp:positionV relativeFrom="paragraph">
                <wp:posOffset>0</wp:posOffset>
              </wp:positionV>
              <wp:extent cx="2016760" cy="894080"/>
              <wp:effectExtent l="0" t="0" r="2540" b="1270"/>
              <wp:wrapNone/>
              <wp:docPr id="1919861563" name="Flowchart: Manual Operation 13"/>
              <wp:cNvGraphicFramePr/>
              <a:graphic xmlns:a="http://schemas.openxmlformats.org/drawingml/2006/main">
                <a:graphicData uri="http://schemas.microsoft.com/office/word/2010/wordprocessingShape">
                  <wps:wsp>
                    <wps:cNvSpPr/>
                    <wps:spPr>
                      <a:xfrm>
                        <a:off x="0" y="0"/>
                        <a:ext cx="2016760" cy="894080"/>
                      </a:xfrm>
                      <a:prstGeom prst="flowChartManualOperation">
                        <a:avLst/>
                      </a:prstGeom>
                      <a:solidFill>
                        <a:srgbClr val="00BA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CCD0B1" id="_x0000_t119" coordsize="21600,21600" o:spt="119" path="m,l21600,,17240,21600r-12880,xe">
              <v:stroke joinstyle="miter"/>
              <v:path gradientshapeok="t" o:connecttype="custom" o:connectlocs="10800,0;2180,10800;10800,21600;19420,10800" textboxrect="4321,0,17204,21600"/>
            </v:shapetype>
            <v:shape id="Flowchart: Manual Operation 13" o:spid="_x0000_s1026" type="#_x0000_t119" style="position:absolute;margin-left:519.2pt;margin-top:0;width:158.8pt;height:70.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" fillcolor="#00bac0" stroked="f" strokeweight="2pt"/>
          </w:pict>
        </mc:Fallback>
      </mc:AlternateContent>
    </w:r>
    <w:r w:rsidR="00B07344">
      <w:pict w14:anchorId="617661F9">
        <v:group id="_x0000_s1025" style="position:absolute;margin-left:.65pt;margin-top:.25pt;width:595.3pt;height:71.05pt;z-index:-251657210;mso-position-horizontal-relative:page;mso-position-vertical-relative:page" coordsize="11906,1421">
          <v:shape id="_x0000_s1037" style="position:absolute;width:6715;height:1412" coordsize="6715,1412" path="m6715,1412l6715,,,,,1412r6715,xe" fillcolor="#eeefee" stroked="f">
            <v:path arrowok="t"/>
          </v:shape>
          <v:shape id="_x0000_s1036" style="position:absolute;left:2984;width:8921;height:1412" coordorigin="2984" coordsize="8921,1412" path="m11906,l2984,r668,1412l11906,1412,11906,xe" fillcolor="#c5e6e8" stroked="f">
            <v:path arrowok="t"/>
          </v:shape>
          <v:shape id="_x0000_s1035" style="position:absolute;left:10369;width:1536;height:1412" coordorigin="10369" coordsize="1536,1412" path="m11906,l10369,r668,1412l11906,1412,11906,xe" fillcolor="#12bbc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845;top:554;width:3162;height:867">
            <v:imagedata r:id="rId1" o:title=""/>
          </v:shape>
          <v:shape id="_x0000_s1033" style="position:absolute;left:4535;top:971;width:131;height:167" coordorigin="4535,971" coordsize="131,167" path="m4617,971r-17,42l4666,1013r-17,-42l4617,971xe" fillcolor="#32383f" stroked="f">
            <v:path arrowok="t"/>
          </v:shape>
          <v:shape id="_x0000_s1032" style="position:absolute;left:4535;top:971;width:131;height:167" coordorigin="4535,971" coordsize="131,167" path="m4622,845r-87,189l4591,1034r9,-21l4617,971r15,-41l4634,930r15,41l4666,1013r9,21l4723,1034r,-19l4644,845r-22,xe" fillcolor="#32383f" stroked="f">
            <v:path arrowok="t"/>
          </v:shape>
          <v:shape id="_x0000_s1031" style="position:absolute;left:4097;top:940;width:73;height:99" coordorigin="4097,940" coordsize="73,99" path="m4147,990r-22,-5l4108,971r-10,-19l4097,940r2,87l4120,1035r22,3l4147,1038r23,-2l4159,988r-12,2xe" fillcolor="#32383f" stroked="f">
            <v:path arrowok="t"/>
          </v:shape>
          <v:shape id="_x0000_s1030" style="position:absolute;left:4042;top:841;width:210;height:195" coordorigin="4042,841" coordsize="210,195" path="m4080,1016r19,11l4097,940r5,-22l4115,901r20,-10l4147,890r22,5l4186,908r9,20l4197,940r-5,21l4178,978r-19,10l4170,1036r21,-7l4210,1018r17,-14l4239,987r9,-20l4252,944r,-4l4249,917r-8,-20l4229,879r-15,-15l4195,852r-21,-8l4152,841r-5,l4124,843r-21,7l4084,861r-17,14l4055,893r-9,20l4042,935r,5l4045,962r7,21l4064,1001r16,15xe" fillcolor="#32383f" stroked="f">
            <v:path arrowok="t"/>
          </v:shape>
          <v:shape id="_x0000_s1029" style="position:absolute;left:4276;top:845;width:157;height:189" coordorigin="4276,845" coordsize="157,189" path="m4375,1034r-15,-98l4327,936r,-44l4276,845r,189l4327,1034r,-51l4351,983r24,51xe" fillcolor="#32383f" stroked="f">
            <v:path arrowok="t"/>
          </v:shape>
          <v:shape id="_x0000_s1028" style="position:absolute;left:4276;top:845;width:157;height:189" coordorigin="4276,845" coordsize="157,189" path="m4400,971r16,-14l4427,941r6,-21l4433,914r-4,-23l4419,872r-16,-14l4383,848r-21,-3l4276,845r51,47l4371,892r8,13l4379,923r-8,13l4360,936r15,98l4432,1034r-32,-63xe" fillcolor="#32383f" stroked="f">
            <v:path arrowok="t"/>
          </v:shape>
          <v:shape id="_x0000_s1027" style="position:absolute;left:4484;top:845;width:0;height:189" coordorigin="4484,845" coordsize="0,189" path="m4484,845r,189e" filled="f" strokecolor="#32383f" strokeweight=".94189mm">
            <v:path arrowok="t"/>
          </v:shape>
          <v:shape id="_x0000_s1026" type="#_x0000_t75" style="position:absolute;left:10371;width:1526;height:1417">
            <v:imagedata r:id="rId2" o:title=""/>
          </v:shape>
          <w10:wrap anchorx="page" anchory="page"/>
        </v:group>
      </w:pict>
    </w:r>
    <w:r w:rsidR="005D3A4B">
      <w:rPr>
        <w:noProof/>
      </w:rPr>
      <mc:AlternateContent>
        <mc:Choice Requires="wps">
          <w:drawing>
            <wp:anchor distT="0" distB="0" distL="0" distR="0" simplePos="0" relativeHeight="251658242" behindDoc="0" locked="0" layoutInCell="1" allowOverlap="1" wp14:anchorId="6E4E6152" wp14:editId="0CA3D81B">
              <wp:simplePos x="0" y="0"/>
              <wp:positionH relativeFrom="page">
                <wp:align>center</wp:align>
              </wp:positionH>
              <wp:positionV relativeFrom="page">
                <wp:align>top</wp:align>
              </wp:positionV>
              <wp:extent cx="686435" cy="365760"/>
              <wp:effectExtent l="0" t="0" r="18415" b="15240"/>
              <wp:wrapNone/>
              <wp:docPr id="102510882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6EA11B" w14:textId="39274A39" w:rsidR="005D3A4B" w:rsidRPr="005D3A4B" w:rsidRDefault="005D3A4B" w:rsidP="005D3A4B">
                          <w:pPr>
                            <w:rPr>
                              <w:rFonts w:ascii="Arial" w:eastAsia="Arial" w:hAnsi="Arial" w:cs="Arial"/>
                              <w:noProof/>
                              <w:color w:val="000000"/>
                              <w:sz w:val="24"/>
                              <w:szCs w:val="24"/>
                            </w:rPr>
                          </w:pPr>
                          <w:r w:rsidRPr="005D3A4B">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4E6152" id="_x0000_t202" coordsize="21600,21600" o:spt="202" path="m,l,21600r21600,l21600,xe">
              <v:stroke joinstyle="miter"/>
              <v:path gradientshapeok="t" o:connecttype="rect"/>
            </v:shapetype>
            <v:shape id="Text Box 3" o:spid="_x0000_s1033" type="#_x0000_t202" alt="OFFICIAL" style="position:absolute;margin-left:0;margin-top:0;width:54.05pt;height:28.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126EA11B" w14:textId="39274A39" w:rsidR="005D3A4B" w:rsidRPr="005D3A4B" w:rsidRDefault="005D3A4B" w:rsidP="005D3A4B">
                    <w:pPr>
                      <w:rPr>
                        <w:rFonts w:ascii="Arial" w:eastAsia="Arial" w:hAnsi="Arial" w:cs="Arial"/>
                        <w:noProof/>
                        <w:color w:val="000000"/>
                        <w:sz w:val="24"/>
                        <w:szCs w:val="24"/>
                      </w:rPr>
                    </w:pPr>
                    <w:r w:rsidRPr="005D3A4B">
                      <w:rPr>
                        <w:rFonts w:ascii="Arial" w:eastAsia="Arial" w:hAnsi="Arial" w:cs="Arial"/>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5CD8" w14:textId="673483C7" w:rsidR="005D3A4B" w:rsidRDefault="005D3A4B">
    <w:pPr>
      <w:pStyle w:val="Header"/>
    </w:pPr>
    <w:r>
      <w:rPr>
        <w:noProof/>
      </w:rPr>
      <mc:AlternateContent>
        <mc:Choice Requires="wps">
          <w:drawing>
            <wp:anchor distT="0" distB="0" distL="0" distR="0" simplePos="0" relativeHeight="251658240" behindDoc="0" locked="0" layoutInCell="1" allowOverlap="1" wp14:anchorId="64B06466" wp14:editId="1FE67883">
              <wp:simplePos x="635" y="635"/>
              <wp:positionH relativeFrom="page">
                <wp:align>center</wp:align>
              </wp:positionH>
              <wp:positionV relativeFrom="page">
                <wp:align>top</wp:align>
              </wp:positionV>
              <wp:extent cx="686435" cy="365760"/>
              <wp:effectExtent l="0" t="0" r="18415" b="15240"/>
              <wp:wrapNone/>
              <wp:docPr id="148049836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72354B" w14:textId="6373534A" w:rsidR="005D3A4B" w:rsidRPr="005D3A4B" w:rsidRDefault="005D3A4B" w:rsidP="005D3A4B">
                          <w:pPr>
                            <w:rPr>
                              <w:rFonts w:ascii="Arial" w:eastAsia="Arial" w:hAnsi="Arial" w:cs="Arial"/>
                              <w:noProof/>
                              <w:color w:val="000000"/>
                              <w:sz w:val="24"/>
                              <w:szCs w:val="24"/>
                            </w:rPr>
                          </w:pPr>
                          <w:r w:rsidRPr="005D3A4B">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B06466" id="_x0000_t202" coordsize="21600,21600" o:spt="202" path="m,l,21600r21600,l21600,xe">
              <v:stroke joinstyle="miter"/>
              <v:path gradientshapeok="t" o:connecttype="rect"/>
            </v:shapetype>
            <v:shape id="Text Box 1" o:spid="_x0000_s1036" type="#_x0000_t202" alt="OFFICIAL" style="position:absolute;margin-left:0;margin-top:0;width:54.05pt;height:28.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textbox style="mso-fit-shape-to-text:t" inset="0,15pt,0,0">
                <w:txbxContent>
                  <w:p w14:paraId="2772354B" w14:textId="6373534A" w:rsidR="005D3A4B" w:rsidRPr="005D3A4B" w:rsidRDefault="005D3A4B" w:rsidP="005D3A4B">
                    <w:pPr>
                      <w:rPr>
                        <w:rFonts w:ascii="Arial" w:eastAsia="Arial" w:hAnsi="Arial" w:cs="Arial"/>
                        <w:noProof/>
                        <w:color w:val="000000"/>
                        <w:sz w:val="24"/>
                        <w:szCs w:val="24"/>
                      </w:rPr>
                    </w:pPr>
                    <w:r w:rsidRPr="005D3A4B">
                      <w:rPr>
                        <w:rFonts w:ascii="Arial" w:eastAsia="Arial" w:hAnsi="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4264D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6.5pt;height:14pt;visibility:visible;mso-wrap-style:square">
            <v:imagedata r:id="rId1" o:title=""/>
          </v:shape>
        </w:pict>
      </mc:Choice>
      <mc:Fallback>
        <w:drawing>
          <wp:inline distT="0" distB="0" distL="0" distR="0" wp14:anchorId="3BE4C999" wp14:editId="3BE4C99A">
            <wp:extent cx="209550" cy="177800"/>
            <wp:effectExtent l="0" t="0" r="0" b="0"/>
            <wp:docPr id="1234513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06981" name="Picture 1"/>
                    <pic:cNvPicPr>
                      <a:picLocks noChangeAspect="1"/>
                    </pic:cNvPicPr>
                  </pic:nvPicPr>
                  <pic:blipFill>
                    <a:blip r:embed="rId2">
                      <a:extLst>
                        <a:ext uri="{BEBA8EAE-BF5A-486C-A8C5-ECC9F3942E4B}">
                          <a14:imgProps xmlns:a14="http://schemas.microsoft.com/office/drawing/2010/main">
                            <a14:imgLayer r:embed="rId3">
                              <a14:imgEffect>
                                <a14:backgroundRemoval t="10000" b="90000" l="10000" r="90000">
                                  <a14:foregroundMark x1="45455" y1="14286" x2="45455" y2="82143"/>
                                  <a14:foregroundMark x1="39394" y1="17857" x2="24242" y2="64286"/>
                                </a14:backgroundRemoval>
                              </a14:imgEffect>
                            </a14:imgLayer>
                          </a14:imgProps>
                        </a:ext>
                        <a:ext uri="{28A0092B-C50C-407E-A947-70E740481C1C}">
                          <a14:useLocalDpi xmlns:a14="http://schemas.microsoft.com/office/drawing/2010/main" val="0"/>
                        </a:ext>
                      </a:extLst>
                    </a:blip>
                    <a:stretch>
                      <a:fillRect/>
                    </a:stretch>
                  </pic:blipFill>
                  <pic:spPr>
                    <a:xfrm>
                      <a:off x="0" y="0"/>
                      <a:ext cx="209550" cy="177800"/>
                    </a:xfrm>
                    <a:prstGeom prst="rect">
                      <a:avLst/>
                    </a:prstGeom>
                  </pic:spPr>
                </pic:pic>
              </a:graphicData>
            </a:graphic>
          </wp:inline>
        </w:drawing>
      </mc:Fallback>
    </mc:AlternateContent>
  </w:numPicBullet>
  <w:abstractNum w:abstractNumId="0" w15:restartNumberingAfterBreak="0">
    <w:nsid w:val="00B4223C"/>
    <w:multiLevelType w:val="multilevel"/>
    <w:tmpl w:val="2CB8ED4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942298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148"/>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040"/>
    <w:rsid w:val="000117F9"/>
    <w:rsid w:val="000124BC"/>
    <w:rsid w:val="000201AC"/>
    <w:rsid w:val="00027C5E"/>
    <w:rsid w:val="00044E8B"/>
    <w:rsid w:val="00067312"/>
    <w:rsid w:val="00094677"/>
    <w:rsid w:val="000F2EDA"/>
    <w:rsid w:val="00122AA5"/>
    <w:rsid w:val="00132C74"/>
    <w:rsid w:val="0014014D"/>
    <w:rsid w:val="00155FF4"/>
    <w:rsid w:val="001754D6"/>
    <w:rsid w:val="00193667"/>
    <w:rsid w:val="00197BB0"/>
    <w:rsid w:val="001A09A8"/>
    <w:rsid w:val="001A0B3E"/>
    <w:rsid w:val="001B19A5"/>
    <w:rsid w:val="001E0D36"/>
    <w:rsid w:val="001E3A73"/>
    <w:rsid w:val="002414D4"/>
    <w:rsid w:val="00253E34"/>
    <w:rsid w:val="002652F9"/>
    <w:rsid w:val="00271D4B"/>
    <w:rsid w:val="00284588"/>
    <w:rsid w:val="00293C96"/>
    <w:rsid w:val="002A4FF5"/>
    <w:rsid w:val="002A7D0B"/>
    <w:rsid w:val="002E737B"/>
    <w:rsid w:val="0031419E"/>
    <w:rsid w:val="00327AF6"/>
    <w:rsid w:val="00330141"/>
    <w:rsid w:val="00345F15"/>
    <w:rsid w:val="003B71FA"/>
    <w:rsid w:val="00433D01"/>
    <w:rsid w:val="004762C0"/>
    <w:rsid w:val="00483D56"/>
    <w:rsid w:val="00486690"/>
    <w:rsid w:val="004D3E35"/>
    <w:rsid w:val="004F2B6F"/>
    <w:rsid w:val="00556CBB"/>
    <w:rsid w:val="00567CA2"/>
    <w:rsid w:val="005763D7"/>
    <w:rsid w:val="00593A9F"/>
    <w:rsid w:val="005A4D2C"/>
    <w:rsid w:val="005A65D9"/>
    <w:rsid w:val="005D3A4B"/>
    <w:rsid w:val="005E7D53"/>
    <w:rsid w:val="00602449"/>
    <w:rsid w:val="006168A9"/>
    <w:rsid w:val="00622D79"/>
    <w:rsid w:val="00651935"/>
    <w:rsid w:val="006562DC"/>
    <w:rsid w:val="006B44D7"/>
    <w:rsid w:val="006C3127"/>
    <w:rsid w:val="006D4BE7"/>
    <w:rsid w:val="006F7B42"/>
    <w:rsid w:val="0078329D"/>
    <w:rsid w:val="0079330A"/>
    <w:rsid w:val="007D3171"/>
    <w:rsid w:val="007D6C8E"/>
    <w:rsid w:val="007E101C"/>
    <w:rsid w:val="007E22A8"/>
    <w:rsid w:val="007F4446"/>
    <w:rsid w:val="00812295"/>
    <w:rsid w:val="0083369B"/>
    <w:rsid w:val="00856A8B"/>
    <w:rsid w:val="0089229B"/>
    <w:rsid w:val="008A02AB"/>
    <w:rsid w:val="008E67BD"/>
    <w:rsid w:val="008F67D0"/>
    <w:rsid w:val="00906591"/>
    <w:rsid w:val="009111C7"/>
    <w:rsid w:val="0091211A"/>
    <w:rsid w:val="00935222"/>
    <w:rsid w:val="00964751"/>
    <w:rsid w:val="00990A3E"/>
    <w:rsid w:val="009A41BB"/>
    <w:rsid w:val="009A7A2E"/>
    <w:rsid w:val="009B653A"/>
    <w:rsid w:val="00A56861"/>
    <w:rsid w:val="00A658DD"/>
    <w:rsid w:val="00A74B0A"/>
    <w:rsid w:val="00A86331"/>
    <w:rsid w:val="00A8648B"/>
    <w:rsid w:val="00A94323"/>
    <w:rsid w:val="00AA2971"/>
    <w:rsid w:val="00AB6348"/>
    <w:rsid w:val="00AC1138"/>
    <w:rsid w:val="00AC230C"/>
    <w:rsid w:val="00AD4555"/>
    <w:rsid w:val="00AE0040"/>
    <w:rsid w:val="00B07344"/>
    <w:rsid w:val="00B254F8"/>
    <w:rsid w:val="00B36049"/>
    <w:rsid w:val="00B40610"/>
    <w:rsid w:val="00B43213"/>
    <w:rsid w:val="00B722E9"/>
    <w:rsid w:val="00B724A7"/>
    <w:rsid w:val="00BD0815"/>
    <w:rsid w:val="00C102E7"/>
    <w:rsid w:val="00C33158"/>
    <w:rsid w:val="00CC244E"/>
    <w:rsid w:val="00CE1471"/>
    <w:rsid w:val="00D16011"/>
    <w:rsid w:val="00D337BB"/>
    <w:rsid w:val="00D40787"/>
    <w:rsid w:val="00D61530"/>
    <w:rsid w:val="00D62037"/>
    <w:rsid w:val="00D85477"/>
    <w:rsid w:val="00DA2BF1"/>
    <w:rsid w:val="00DE1193"/>
    <w:rsid w:val="00E8187B"/>
    <w:rsid w:val="00EB535E"/>
    <w:rsid w:val="00EC4B6D"/>
    <w:rsid w:val="00ED181F"/>
    <w:rsid w:val="00ED7862"/>
    <w:rsid w:val="00F1662A"/>
    <w:rsid w:val="00F22966"/>
    <w:rsid w:val="00F74593"/>
    <w:rsid w:val="00FA3C9F"/>
    <w:rsid w:val="00FA6E5D"/>
    <w:rsid w:val="00FC03F6"/>
    <w:rsid w:val="00FC4C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48"/>
    <o:shapelayout v:ext="edit">
      <o:idmap v:ext="edit" data="2"/>
    </o:shapelayout>
  </w:shapeDefaults>
  <w:decimalSymbol w:val="."/>
  <w:listSeparator w:val=","/>
  <w14:docId w14:val="2865FEDF"/>
  <w15:docId w15:val="{69760AC5-206C-4BE3-8442-2DFD36DC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5D3A4B"/>
    <w:pPr>
      <w:tabs>
        <w:tab w:val="center" w:pos="4513"/>
        <w:tab w:val="right" w:pos="9026"/>
      </w:tabs>
    </w:pPr>
  </w:style>
  <w:style w:type="character" w:customStyle="1" w:styleId="HeaderChar">
    <w:name w:val="Header Char"/>
    <w:basedOn w:val="DefaultParagraphFont"/>
    <w:link w:val="Header"/>
    <w:uiPriority w:val="99"/>
    <w:rsid w:val="005D3A4B"/>
  </w:style>
  <w:style w:type="paragraph" w:styleId="Footer">
    <w:name w:val="footer"/>
    <w:basedOn w:val="Normal"/>
    <w:link w:val="FooterChar"/>
    <w:uiPriority w:val="99"/>
    <w:unhideWhenUsed/>
    <w:rsid w:val="005D3A4B"/>
    <w:pPr>
      <w:tabs>
        <w:tab w:val="center" w:pos="4513"/>
        <w:tab w:val="right" w:pos="9026"/>
      </w:tabs>
    </w:pPr>
  </w:style>
  <w:style w:type="character" w:customStyle="1" w:styleId="FooterChar">
    <w:name w:val="Footer Char"/>
    <w:basedOn w:val="DefaultParagraphFont"/>
    <w:link w:val="Footer"/>
    <w:uiPriority w:val="99"/>
    <w:rsid w:val="005D3A4B"/>
  </w:style>
  <w:style w:type="character" w:styleId="Hyperlink">
    <w:name w:val="Hyperlink"/>
    <w:basedOn w:val="DefaultParagraphFont"/>
    <w:uiPriority w:val="99"/>
    <w:unhideWhenUsed/>
    <w:rsid w:val="005D3A4B"/>
    <w:rPr>
      <w:color w:val="0000FF" w:themeColor="hyperlink"/>
      <w:u w:val="single"/>
    </w:rPr>
  </w:style>
  <w:style w:type="character" w:styleId="UnresolvedMention">
    <w:name w:val="Unresolved Mention"/>
    <w:basedOn w:val="DefaultParagraphFont"/>
    <w:uiPriority w:val="99"/>
    <w:semiHidden/>
    <w:unhideWhenUsed/>
    <w:rsid w:val="005D3A4B"/>
    <w:rPr>
      <w:color w:val="605E5C"/>
      <w:shd w:val="clear" w:color="auto" w:fill="E1DFDD"/>
    </w:rPr>
  </w:style>
  <w:style w:type="character" w:styleId="FollowedHyperlink">
    <w:name w:val="FollowedHyperlink"/>
    <w:basedOn w:val="DefaultParagraphFont"/>
    <w:uiPriority w:val="99"/>
    <w:semiHidden/>
    <w:unhideWhenUsed/>
    <w:rsid w:val="00B254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energysafe.vic.gov.au/licensing/your-responsibilities/employers-electricians/requirements-effective-supervision" TargetMode="External"/><Relationship Id="rId26" Type="http://schemas.openxmlformats.org/officeDocument/2006/relationships/hyperlink" Target="http://www.apprenticeships.vic.gov.au/" TargetMode="External"/><Relationship Id="rId39" Type="http://schemas.openxmlformats.org/officeDocument/2006/relationships/image" Target="media/image10.png"/><Relationship Id="rId21" Type="http://schemas.openxmlformats.org/officeDocument/2006/relationships/hyperlink" Target="http://www.apprenticeships.vic.gov.au/" TargetMode="External"/><Relationship Id="rId34" Type="http://schemas.openxmlformats.org/officeDocument/2006/relationships/hyperlink" Target="http://www.apprenticeships.vic.gov.au"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apprenticehelpdesk@djsir.vic.gov.au" TargetMode="External"/><Relationship Id="rId29" Type="http://schemas.openxmlformats.org/officeDocument/2006/relationships/image" Target="media/image6.png"/><Relationship Id="rId41" Type="http://schemas.openxmlformats.org/officeDocument/2006/relationships/hyperlink" Target="http://www.fairwork.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www2.vrqa.vic.gov.au/" TargetMode="External"/><Relationship Id="rId32" Type="http://schemas.openxmlformats.org/officeDocument/2006/relationships/image" Target="media/image9.png"/><Relationship Id="rId37" Type="http://schemas.openxmlformats.org/officeDocument/2006/relationships/hyperlink" Target="http://www.fairwork.gov.au" TargetMode="External"/><Relationship Id="rId40" Type="http://schemas.openxmlformats.org/officeDocument/2006/relationships/hyperlink" Target="http://www.fairwork.gov.au"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myworksafe.vic.gov.au/s/customer-enquiry" TargetMode="External"/><Relationship Id="rId28" Type="http://schemas.openxmlformats.org/officeDocument/2006/relationships/hyperlink" Target="http://www.myworksafe.vic.gov.au/s/customer-enquiry" TargetMode="External"/><Relationship Id="rId36" Type="http://schemas.openxmlformats.org/officeDocument/2006/relationships/hyperlink" Target="http://www.apprenticeships.vic.gov.au" TargetMode="External"/><Relationship Id="rId10" Type="http://schemas.openxmlformats.org/officeDocument/2006/relationships/header" Target="header1.xml"/><Relationship Id="rId19" Type="http://schemas.openxmlformats.org/officeDocument/2006/relationships/hyperlink" Target="https://www2.vrqa.vic.gov.au/"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worksafe.vic.gov.au" TargetMode="External"/><Relationship Id="rId27" Type="http://schemas.openxmlformats.org/officeDocument/2006/relationships/hyperlink" Target="http://www.worksafe.vic.gov.au" TargetMode="External"/><Relationship Id="rId30" Type="http://schemas.openxmlformats.org/officeDocument/2006/relationships/image" Target="media/image7.png"/><Relationship Id="rId35" Type="http://schemas.openxmlformats.org/officeDocument/2006/relationships/hyperlink" Target="http://www.apprenticeships.vic.gov.au"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nergysafe.vic.gov.au/licensing/your-responsibilities/employers-electricians/requirements-effective-supervision" TargetMode="External"/><Relationship Id="rId25" Type="http://schemas.openxmlformats.org/officeDocument/2006/relationships/hyperlink" Target="mailto:apprenticehelpdesk@djsir.vic.gov.au" TargetMode="External"/><Relationship Id="rId33" Type="http://schemas.openxmlformats.org/officeDocument/2006/relationships/hyperlink" Target="http://www.apprenticeships.vic.gov.au" TargetMode="External"/><Relationship Id="rId38" Type="http://schemas.openxmlformats.org/officeDocument/2006/relationships/hyperlink" Target="http://www.fairwork.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504c1ea-af08-4e6f-bc5e-51b635d4d87a">
      <Terms xmlns="http://schemas.microsoft.com/office/infopath/2007/PartnerControls"/>
    </lcf76f155ced4ddcb4097134ff3c332f>
    <FolderNotes xmlns="f504c1ea-af08-4e6f-bc5e-51b635d4d87a" xsi:nil="true"/>
    <TaxCatchAll xmlns="7c7884fa-4400-4ac1-95a1-4203bb422cb9" xsi:nil="true"/>
    <Comments xmlns="f504c1ea-af08-4e6f-bc5e-51b635d4d87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C0484670BF184EB36D027058EAF84E" ma:contentTypeVersion="14" ma:contentTypeDescription="Create a new document." ma:contentTypeScope="" ma:versionID="cd06d052ecdcbdf05ae11847afa99ed3">
  <xsd:schema xmlns:xsd="http://www.w3.org/2001/XMLSchema" xmlns:xs="http://www.w3.org/2001/XMLSchema" xmlns:p="http://schemas.microsoft.com/office/2006/metadata/properties" xmlns:ns2="f504c1ea-af08-4e6f-bc5e-51b635d4d87a" xmlns:ns3="7c7884fa-4400-4ac1-95a1-4203bb422cb9" targetNamespace="http://schemas.microsoft.com/office/2006/metadata/properties" ma:root="true" ma:fieldsID="644ad42de27bf5e2dcd92438c829f68a" ns2:_="" ns3:_="">
    <xsd:import namespace="f504c1ea-af08-4e6f-bc5e-51b635d4d87a"/>
    <xsd:import namespace="7c7884fa-4400-4ac1-95a1-4203bb422cb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mments" minOccurs="0"/>
                <xsd:element ref="ns2:FolderNot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4c1ea-af08-4e6f-bc5e-51b635d4d8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mments" ma:index="12" nillable="true" ma:displayName="Comments" ma:format="Dropdown" ma:internalName="Comments">
      <xsd:simpleType>
        <xsd:restriction base="dms:Text">
          <xsd:maxLength value="255"/>
        </xsd:restriction>
      </xsd:simpleType>
    </xsd:element>
    <xsd:element name="FolderNotes" ma:index="13" nillable="true" ma:displayName="Folder Notes" ma:format="Dropdown" ma:internalName="FolderNotes">
      <xsd:simpleType>
        <xsd:restriction base="dms:Text">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7884fa-4400-4ac1-95a1-4203bb422cb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42c8a00-4b12-4478-869a-cbb71e0e4bda}" ma:internalName="TaxCatchAll" ma:showField="CatchAllData" ma:web="7c7884fa-4400-4ac1-95a1-4203bb422c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6F46CC-B1DB-4873-9A90-1992BA7F3ACD}">
  <ds:schemaRefs>
    <ds:schemaRef ds:uri="f504c1ea-af08-4e6f-bc5e-51b635d4d87a"/>
    <ds:schemaRef ds:uri="http://purl.org/dc/terms/"/>
    <ds:schemaRef ds:uri="http://schemas.microsoft.com/office/2006/documentManagement/types"/>
    <ds:schemaRef ds:uri="http://schemas.openxmlformats.org/package/2006/metadata/core-properties"/>
    <ds:schemaRef ds:uri="http://purl.org/dc/elements/1.1/"/>
    <ds:schemaRef ds:uri="7c7884fa-4400-4ac1-95a1-4203bb422cb9"/>
    <ds:schemaRef ds:uri="http://schemas.microsoft.com/office/2006/metadata/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DA95765-026A-4119-A56C-69878EBE8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4c1ea-af08-4e6f-bc5e-51b635d4d87a"/>
    <ds:schemaRef ds:uri="7c7884fa-4400-4ac1-95a1-4203bb422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53F886-C8E9-4877-BE60-30DDB1E922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1002</TotalTime>
  <Pages>2</Pages>
  <Words>421</Words>
  <Characters>2405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Aengus X Topping (DJSIR)</cp:lastModifiedBy>
  <cp:revision>65</cp:revision>
  <dcterms:created xsi:type="dcterms:W3CDTF">2025-05-16T03:59:00Z</dcterms:created>
  <dcterms:modified xsi:type="dcterms:W3CDTF">2025-06-17T05:30:00Z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583e9cc0,2bcf7a0c,3d19eb56</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6954b467,487b06e7,7be0e3bd</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2025-05-15T05:53:33Z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e294a12b-eb27-46f6-8d50-08f4fee40b4c</vt:lpwstr>
  </property>
  <property fmtid="{D5CDD505-2E9C-101B-9397-08002B2CF9AE}" pid="14" name="MSIP_Label_d00a4df9-c942-4b09-b23a-6c1023f6de27_ContentBits">
    <vt:lpwstr>3</vt:lpwstr>
  </property>
  <property fmtid="{D5CDD505-2E9C-101B-9397-08002B2CF9AE}" pid="15" name="MSIP_Label_d00a4df9-c942-4b09-b23a-6c1023f6de27_Tag">
    <vt:lpwstr>10, 0, 1, 1</vt:lpwstr>
  </property>
  <property fmtid="{D5CDD505-2E9C-101B-9397-08002B2CF9AE}" pid="16" name="ContentTypeId">
    <vt:lpwstr>0x0101001FC0484670BF184EB36D027058EAF84E</vt:lpwstr>
  </property>
  <property fmtid="{D5CDD505-2E9C-101B-9397-08002B2CF9AE}" pid="17" name="MediaServiceImageTags">
    <vt:lpwstr/>
  </property>
</Properties>
</file>